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43F" w:rsidRPr="00D97515" w:rsidRDefault="00FC443F">
      <w:pPr>
        <w:pStyle w:val="BodyText"/>
        <w:kinsoku w:val="0"/>
        <w:overflowPunct w:val="0"/>
        <w:spacing w:before="11"/>
        <w:ind w:left="0"/>
        <w:rPr>
          <w:b/>
          <w:sz w:val="8"/>
          <w:szCs w:val="8"/>
        </w:rPr>
      </w:pPr>
    </w:p>
    <w:p w:rsidR="00B4783E" w:rsidRPr="00D97515" w:rsidRDefault="00FC443F" w:rsidP="00D97515">
      <w:pPr>
        <w:pStyle w:val="BodyText"/>
        <w:kinsoku w:val="0"/>
        <w:overflowPunct w:val="0"/>
        <w:ind w:left="2272" w:right="1671" w:hanging="562"/>
        <w:jc w:val="center"/>
        <w:rPr>
          <w:b/>
          <w:bCs/>
          <w:spacing w:val="-1"/>
        </w:rPr>
      </w:pPr>
      <w:r w:rsidRPr="00D97515">
        <w:rPr>
          <w:b/>
          <w:bCs/>
          <w:spacing w:val="-1"/>
        </w:rPr>
        <w:t>REPAIR/RE</w:t>
      </w:r>
      <w:r w:rsidR="00B4783E" w:rsidRPr="00D97515">
        <w:rPr>
          <w:b/>
          <w:bCs/>
          <w:spacing w:val="-1"/>
        </w:rPr>
        <w:t>PLACE AHUs</w:t>
      </w:r>
    </w:p>
    <w:p w:rsidR="00FC443F" w:rsidRPr="00D97515" w:rsidRDefault="00B4783E" w:rsidP="00EB2FFE">
      <w:pPr>
        <w:pStyle w:val="BodyText"/>
        <w:kinsoku w:val="0"/>
        <w:overflowPunct w:val="0"/>
        <w:ind w:left="2272" w:right="1671"/>
        <w:jc w:val="center"/>
        <w:rPr>
          <w:b/>
        </w:rPr>
      </w:pPr>
      <w:r w:rsidRPr="00D97515">
        <w:rPr>
          <w:b/>
          <w:bCs/>
          <w:spacing w:val="-1"/>
        </w:rPr>
        <w:t xml:space="preserve">BAYNE JONES </w:t>
      </w:r>
      <w:r w:rsidR="00FC443F" w:rsidRPr="00D97515">
        <w:rPr>
          <w:b/>
          <w:bCs/>
          <w:spacing w:val="-1"/>
        </w:rPr>
        <w:t xml:space="preserve">ARMY COMMUNITY </w:t>
      </w:r>
      <w:r w:rsidR="00FC443F" w:rsidRPr="00D97515">
        <w:rPr>
          <w:b/>
          <w:bCs/>
          <w:spacing w:val="-2"/>
        </w:rPr>
        <w:t>HOSPITAL</w:t>
      </w:r>
    </w:p>
    <w:p w:rsidR="00FC443F" w:rsidRPr="00D97515" w:rsidRDefault="00FC443F" w:rsidP="00EB2FFE">
      <w:pPr>
        <w:pStyle w:val="BodyText"/>
        <w:kinsoku w:val="0"/>
        <w:overflowPunct w:val="0"/>
        <w:ind w:left="3441" w:right="3401"/>
        <w:jc w:val="center"/>
        <w:rPr>
          <w:b/>
          <w:bCs/>
          <w:spacing w:val="-1"/>
        </w:rPr>
      </w:pPr>
      <w:r w:rsidRPr="00D97515">
        <w:rPr>
          <w:b/>
          <w:bCs/>
          <w:spacing w:val="-1"/>
        </w:rPr>
        <w:t xml:space="preserve">FORT </w:t>
      </w:r>
      <w:r w:rsidR="00B4783E" w:rsidRPr="00D97515">
        <w:rPr>
          <w:b/>
          <w:bCs/>
          <w:spacing w:val="-1"/>
        </w:rPr>
        <w:t>POLK, LA</w:t>
      </w:r>
    </w:p>
    <w:p w:rsidR="009D1B54" w:rsidRDefault="00B4783E" w:rsidP="00C32D5F">
      <w:pPr>
        <w:pStyle w:val="BodyText"/>
        <w:kinsoku w:val="0"/>
        <w:overflowPunct w:val="0"/>
        <w:ind w:left="3441" w:right="3401"/>
        <w:jc w:val="center"/>
        <w:rPr>
          <w:b/>
          <w:bCs/>
          <w:iCs/>
        </w:rPr>
      </w:pPr>
      <w:r w:rsidRPr="00D97515">
        <w:rPr>
          <w:b/>
          <w:bCs/>
          <w:spacing w:val="-1"/>
        </w:rPr>
        <w:t>11POLK001</w:t>
      </w:r>
      <w:r w:rsidRPr="00C32D5F">
        <w:rPr>
          <w:b/>
          <w:bCs/>
          <w:i/>
          <w:iCs/>
        </w:rPr>
        <w:t xml:space="preserve">                                    </w:t>
      </w:r>
    </w:p>
    <w:p w:rsidR="009D1B54" w:rsidRPr="009D1B54" w:rsidRDefault="009D1B54" w:rsidP="009D1B54">
      <w:pPr>
        <w:pStyle w:val="BodyText"/>
        <w:kinsoku w:val="0"/>
        <w:overflowPunct w:val="0"/>
        <w:ind w:left="3441" w:right="3401"/>
        <w:jc w:val="center"/>
        <w:rPr>
          <w:b/>
          <w:bCs/>
          <w:iCs/>
        </w:rPr>
      </w:pPr>
      <w:r w:rsidRPr="009D1B54">
        <w:rPr>
          <w:b/>
          <w:bCs/>
          <w:iCs/>
        </w:rPr>
        <w:t>August 26, 2016</w:t>
      </w:r>
    </w:p>
    <w:p w:rsidR="00FC443F" w:rsidRPr="00C32D5F" w:rsidRDefault="00B4783E" w:rsidP="00C32D5F">
      <w:pPr>
        <w:pStyle w:val="BodyText"/>
        <w:kinsoku w:val="0"/>
        <w:overflowPunct w:val="0"/>
        <w:ind w:left="3441" w:right="3401"/>
        <w:jc w:val="center"/>
        <w:rPr>
          <w:b/>
          <w:bCs/>
          <w:i/>
          <w:iCs/>
        </w:rPr>
      </w:pPr>
      <w:r w:rsidRPr="00C32D5F">
        <w:rPr>
          <w:b/>
          <w:bCs/>
          <w:i/>
          <w:iCs/>
        </w:rPr>
        <w:t xml:space="preserve">                 </w:t>
      </w:r>
    </w:p>
    <w:p w:rsidR="00FC443F" w:rsidRPr="00D97515" w:rsidRDefault="000D3FFE" w:rsidP="000D3FFE">
      <w:pPr>
        <w:pStyle w:val="Heading1"/>
        <w:tabs>
          <w:tab w:val="left" w:pos="600"/>
        </w:tabs>
        <w:kinsoku w:val="0"/>
        <w:overflowPunct w:val="0"/>
        <w:ind w:left="120"/>
        <w:rPr>
          <w:b w:val="0"/>
          <w:bCs w:val="0"/>
        </w:rPr>
      </w:pPr>
      <w:proofErr w:type="gramStart"/>
      <w:r w:rsidRPr="00D97515">
        <w:rPr>
          <w:b w:val="0"/>
          <w:spacing w:val="-1"/>
        </w:rPr>
        <w:t xml:space="preserve">1.0  </w:t>
      </w:r>
      <w:r w:rsidR="00FC443F" w:rsidRPr="00D97515">
        <w:rPr>
          <w:b w:val="0"/>
          <w:spacing w:val="-1"/>
        </w:rPr>
        <w:t>GENERAL</w:t>
      </w:r>
      <w:proofErr w:type="gramEnd"/>
    </w:p>
    <w:p w:rsidR="00FC443F" w:rsidRPr="00D97515" w:rsidRDefault="00FC443F">
      <w:pPr>
        <w:pStyle w:val="BodyText"/>
        <w:kinsoku w:val="0"/>
        <w:overflowPunct w:val="0"/>
        <w:spacing w:before="7"/>
        <w:ind w:left="0"/>
        <w:rPr>
          <w:bCs/>
        </w:rPr>
      </w:pPr>
    </w:p>
    <w:p w:rsidR="00FC443F" w:rsidRPr="00D97515" w:rsidRDefault="000D3FFE" w:rsidP="000D3FFE">
      <w:pPr>
        <w:pStyle w:val="BodyText"/>
        <w:tabs>
          <w:tab w:val="left" w:pos="600"/>
        </w:tabs>
        <w:kinsoku w:val="0"/>
        <w:overflowPunct w:val="0"/>
        <w:ind w:right="544"/>
      </w:pPr>
      <w:proofErr w:type="gramStart"/>
      <w:r w:rsidRPr="00D97515">
        <w:rPr>
          <w:bCs/>
        </w:rPr>
        <w:t xml:space="preserve">1.1  </w:t>
      </w:r>
      <w:r w:rsidR="00FC443F" w:rsidRPr="00D97515">
        <w:rPr>
          <w:bCs/>
        </w:rPr>
        <w:t>Task</w:t>
      </w:r>
      <w:proofErr w:type="gramEnd"/>
      <w:r w:rsidR="00FC443F" w:rsidRPr="00D97515">
        <w:rPr>
          <w:bCs/>
        </w:rPr>
        <w:t xml:space="preserve"> </w:t>
      </w:r>
      <w:r w:rsidR="00FC443F" w:rsidRPr="00D97515">
        <w:rPr>
          <w:bCs/>
          <w:spacing w:val="-1"/>
        </w:rPr>
        <w:t>Order Title:</w:t>
      </w:r>
      <w:r w:rsidR="00FC443F" w:rsidRPr="00D97515">
        <w:rPr>
          <w:bCs/>
          <w:spacing w:val="59"/>
        </w:rPr>
        <w:t xml:space="preserve"> </w:t>
      </w:r>
      <w:r w:rsidR="00FC443F" w:rsidRPr="00D97515">
        <w:rPr>
          <w:spacing w:val="-1"/>
        </w:rPr>
        <w:t>Repair/R</w:t>
      </w:r>
      <w:r w:rsidRPr="00D97515">
        <w:rPr>
          <w:spacing w:val="-1"/>
        </w:rPr>
        <w:t>e</w:t>
      </w:r>
      <w:r w:rsidR="00D97515">
        <w:rPr>
          <w:spacing w:val="-1"/>
        </w:rPr>
        <w:t xml:space="preserve">place Air Handling Units (AHUs), </w:t>
      </w:r>
      <w:r w:rsidRPr="00D97515">
        <w:rPr>
          <w:spacing w:val="-1"/>
        </w:rPr>
        <w:t>Bayne-Jones Army Community Hospital, Ft. Polk, LA.</w:t>
      </w:r>
    </w:p>
    <w:p w:rsidR="00FC443F" w:rsidRPr="00D97515" w:rsidRDefault="00FC443F" w:rsidP="000D3FFE">
      <w:pPr>
        <w:pStyle w:val="BodyText"/>
        <w:kinsoku w:val="0"/>
        <w:overflowPunct w:val="0"/>
        <w:spacing w:before="5"/>
        <w:ind w:left="0"/>
      </w:pPr>
    </w:p>
    <w:p w:rsidR="00FC443F" w:rsidRPr="00D97515" w:rsidRDefault="00FC443F">
      <w:pPr>
        <w:pStyle w:val="Heading1"/>
        <w:kinsoku w:val="0"/>
        <w:overflowPunct w:val="0"/>
        <w:ind w:left="120"/>
        <w:rPr>
          <w:b w:val="0"/>
          <w:bCs w:val="0"/>
        </w:rPr>
      </w:pPr>
      <w:r w:rsidRPr="00D97515">
        <w:rPr>
          <w:b w:val="0"/>
        </w:rPr>
        <w:t xml:space="preserve">2.0   </w:t>
      </w:r>
      <w:r w:rsidRPr="00D97515">
        <w:rPr>
          <w:b w:val="0"/>
          <w:spacing w:val="-1"/>
        </w:rPr>
        <w:t>DESCRIPTION</w:t>
      </w:r>
    </w:p>
    <w:p w:rsidR="00FC443F" w:rsidRPr="00D97515" w:rsidRDefault="00FC443F">
      <w:pPr>
        <w:pStyle w:val="BodyText"/>
        <w:kinsoku w:val="0"/>
        <w:overflowPunct w:val="0"/>
        <w:spacing w:before="7"/>
        <w:ind w:left="0"/>
        <w:rPr>
          <w:bCs/>
        </w:rPr>
      </w:pPr>
    </w:p>
    <w:p w:rsidR="00FC443F" w:rsidRPr="00D97515" w:rsidRDefault="00C252D0" w:rsidP="00C252D0">
      <w:pPr>
        <w:pStyle w:val="BodyText"/>
        <w:tabs>
          <w:tab w:val="left" w:pos="504"/>
        </w:tabs>
        <w:kinsoku w:val="0"/>
        <w:overflowPunct w:val="0"/>
        <w:ind w:right="170"/>
        <w:rPr>
          <w:color w:val="000000"/>
          <w:spacing w:val="-1"/>
        </w:rPr>
      </w:pPr>
      <w:proofErr w:type="gramStart"/>
      <w:r w:rsidRPr="00D97515">
        <w:rPr>
          <w:bCs/>
          <w:spacing w:val="-1"/>
        </w:rPr>
        <w:t xml:space="preserve">2.1  </w:t>
      </w:r>
      <w:r w:rsidR="00FC443F" w:rsidRPr="00D97515">
        <w:rPr>
          <w:bCs/>
          <w:spacing w:val="-1"/>
        </w:rPr>
        <w:t>Project</w:t>
      </w:r>
      <w:proofErr w:type="gramEnd"/>
      <w:r w:rsidR="00FC443F" w:rsidRPr="00D97515">
        <w:rPr>
          <w:bCs/>
          <w:spacing w:val="1"/>
        </w:rPr>
        <w:t xml:space="preserve"> </w:t>
      </w:r>
      <w:r w:rsidR="00FC443F" w:rsidRPr="00D97515">
        <w:rPr>
          <w:bCs/>
          <w:spacing w:val="-1"/>
        </w:rPr>
        <w:t>Description:</w:t>
      </w:r>
      <w:r w:rsidR="00FC443F" w:rsidRPr="00D97515">
        <w:rPr>
          <w:bCs/>
          <w:spacing w:val="53"/>
        </w:rPr>
        <w:t xml:space="preserve"> </w:t>
      </w:r>
      <w:r w:rsidR="00FC443F" w:rsidRPr="00D97515">
        <w:rPr>
          <w:spacing w:val="-1"/>
        </w:rPr>
        <w:t xml:space="preserve">The objective </w:t>
      </w:r>
      <w:r w:rsidR="00FC443F" w:rsidRPr="00D97515">
        <w:t>of</w:t>
      </w:r>
      <w:r w:rsidR="00FC443F" w:rsidRPr="00D97515">
        <w:rPr>
          <w:spacing w:val="-1"/>
        </w:rPr>
        <w:t xml:space="preserve"> </w:t>
      </w:r>
      <w:r w:rsidR="00FC443F" w:rsidRPr="00D97515">
        <w:t xml:space="preserve">this </w:t>
      </w:r>
      <w:r w:rsidR="00FC443F" w:rsidRPr="00D97515">
        <w:rPr>
          <w:spacing w:val="-1"/>
        </w:rPr>
        <w:t>project</w:t>
      </w:r>
      <w:r w:rsidR="00FC443F" w:rsidRPr="00D97515">
        <w:t xml:space="preserve"> is </w:t>
      </w:r>
      <w:r w:rsidR="00FC443F" w:rsidRPr="00D97515">
        <w:rPr>
          <w:spacing w:val="-1"/>
        </w:rPr>
        <w:t xml:space="preserve">for </w:t>
      </w:r>
      <w:r w:rsidR="00FC443F" w:rsidRPr="00D97515">
        <w:t>the</w:t>
      </w:r>
      <w:r w:rsidR="00FC443F" w:rsidRPr="00D97515">
        <w:rPr>
          <w:spacing w:val="-1"/>
        </w:rPr>
        <w:t xml:space="preserve"> Contractor </w:t>
      </w:r>
      <w:r w:rsidR="00FC443F" w:rsidRPr="00D97515">
        <w:rPr>
          <w:spacing w:val="1"/>
        </w:rPr>
        <w:t>to</w:t>
      </w:r>
      <w:r w:rsidR="00FC443F" w:rsidRPr="00D97515">
        <w:t xml:space="preserve"> </w:t>
      </w:r>
      <w:r w:rsidR="00FC443F" w:rsidRPr="00D97515">
        <w:rPr>
          <w:spacing w:val="-1"/>
        </w:rPr>
        <w:t>provide all</w:t>
      </w:r>
      <w:r w:rsidR="00FC443F" w:rsidRPr="00D97515">
        <w:t xml:space="preserve"> </w:t>
      </w:r>
      <w:r w:rsidR="00FC443F" w:rsidRPr="00D97515">
        <w:rPr>
          <w:spacing w:val="-1"/>
        </w:rPr>
        <w:t>labor,</w:t>
      </w:r>
      <w:r w:rsidR="00FC443F" w:rsidRPr="00D97515">
        <w:rPr>
          <w:spacing w:val="93"/>
        </w:rPr>
        <w:t xml:space="preserve"> </w:t>
      </w:r>
      <w:r w:rsidR="00FC443F" w:rsidRPr="00D97515">
        <w:rPr>
          <w:spacing w:val="-1"/>
        </w:rPr>
        <w:t>materials</w:t>
      </w:r>
      <w:r w:rsidR="00FC443F" w:rsidRPr="00D97515">
        <w:t xml:space="preserve"> </w:t>
      </w:r>
      <w:r w:rsidR="00FC443F" w:rsidRPr="00D97515">
        <w:rPr>
          <w:spacing w:val="-1"/>
        </w:rPr>
        <w:t>and</w:t>
      </w:r>
      <w:r w:rsidR="00FC443F" w:rsidRPr="00D97515">
        <w:t xml:space="preserve"> </w:t>
      </w:r>
      <w:r w:rsidR="00FC443F" w:rsidRPr="00D97515">
        <w:rPr>
          <w:spacing w:val="-1"/>
        </w:rPr>
        <w:t>equipment</w:t>
      </w:r>
      <w:r w:rsidR="00FC443F" w:rsidRPr="00D97515">
        <w:rPr>
          <w:spacing w:val="2"/>
        </w:rPr>
        <w:t xml:space="preserve"> </w:t>
      </w:r>
      <w:r w:rsidR="00FC443F" w:rsidRPr="00D97515">
        <w:t>necessary</w:t>
      </w:r>
      <w:r w:rsidR="00FC443F" w:rsidRPr="00D97515">
        <w:rPr>
          <w:spacing w:val="-5"/>
        </w:rPr>
        <w:t xml:space="preserve"> </w:t>
      </w:r>
      <w:r w:rsidR="00FC443F" w:rsidRPr="00D97515">
        <w:t xml:space="preserve">to </w:t>
      </w:r>
      <w:r w:rsidR="00FC443F" w:rsidRPr="00D97515">
        <w:rPr>
          <w:spacing w:val="-1"/>
        </w:rPr>
        <w:t xml:space="preserve">provide </w:t>
      </w:r>
      <w:r w:rsidR="00550622" w:rsidRPr="00D97515">
        <w:rPr>
          <w:spacing w:val="-1"/>
        </w:rPr>
        <w:t>T</w:t>
      </w:r>
      <w:r w:rsidR="00FC443F" w:rsidRPr="00D97515">
        <w:t xml:space="preserve">ransition </w:t>
      </w:r>
      <w:r w:rsidR="00550622" w:rsidRPr="00D97515">
        <w:t xml:space="preserve">Space and </w:t>
      </w:r>
      <w:r w:rsidR="00FC443F" w:rsidRPr="00D97515">
        <w:rPr>
          <w:spacing w:val="-1"/>
        </w:rPr>
        <w:t>Repair/Renewal</w:t>
      </w:r>
      <w:r w:rsidR="00FC443F" w:rsidRPr="00D97515">
        <w:rPr>
          <w:spacing w:val="2"/>
        </w:rPr>
        <w:t xml:space="preserve"> </w:t>
      </w:r>
      <w:r w:rsidR="00FC443F" w:rsidRPr="00D97515">
        <w:t>&amp;</w:t>
      </w:r>
      <w:r w:rsidR="00FC443F" w:rsidRPr="00D97515">
        <w:rPr>
          <w:spacing w:val="-2"/>
        </w:rPr>
        <w:t xml:space="preserve"> </w:t>
      </w:r>
      <w:r w:rsidR="00FC443F" w:rsidRPr="00D97515">
        <w:t xml:space="preserve">MRR </w:t>
      </w:r>
      <w:r w:rsidR="00FC443F" w:rsidRPr="00D97515">
        <w:rPr>
          <w:spacing w:val="-1"/>
        </w:rPr>
        <w:t>Action/Effort</w:t>
      </w:r>
      <w:r w:rsidR="00FC443F" w:rsidRPr="00D97515">
        <w:t xml:space="preserve"> </w:t>
      </w:r>
      <w:r w:rsidR="00652A07" w:rsidRPr="00D97515">
        <w:t>to replace AHUs at the</w:t>
      </w:r>
      <w:r w:rsidR="00FC443F" w:rsidRPr="00D97515">
        <w:rPr>
          <w:spacing w:val="-1"/>
        </w:rPr>
        <w:t xml:space="preserve"> </w:t>
      </w:r>
      <w:r w:rsidR="00550622" w:rsidRPr="00D97515">
        <w:rPr>
          <w:spacing w:val="-1"/>
        </w:rPr>
        <w:t xml:space="preserve">Bayne-Jones Army Community Hospital, per the </w:t>
      </w:r>
      <w:r w:rsidR="00FC443F" w:rsidRPr="00D97515">
        <w:rPr>
          <w:spacing w:val="-1"/>
        </w:rPr>
        <w:t>Government</w:t>
      </w:r>
      <w:r w:rsidR="00FC443F" w:rsidRPr="00D97515">
        <w:rPr>
          <w:spacing w:val="77"/>
        </w:rPr>
        <w:t xml:space="preserve"> </w:t>
      </w:r>
      <w:r w:rsidR="00FC443F" w:rsidRPr="00D97515">
        <w:rPr>
          <w:spacing w:val="-1"/>
        </w:rPr>
        <w:t>provided</w:t>
      </w:r>
      <w:r w:rsidR="00FC443F" w:rsidRPr="00D97515">
        <w:t xml:space="preserve"> </w:t>
      </w:r>
      <w:r w:rsidR="00FC443F" w:rsidRPr="00D97515">
        <w:rPr>
          <w:spacing w:val="-1"/>
        </w:rPr>
        <w:t>construction</w:t>
      </w:r>
      <w:r w:rsidR="00FC443F" w:rsidRPr="00D97515">
        <w:t xml:space="preserve"> documents</w:t>
      </w:r>
      <w:r w:rsidR="00550622" w:rsidRPr="00D97515">
        <w:t>.  The c</w:t>
      </w:r>
      <w:r w:rsidR="00FC443F" w:rsidRPr="00D97515">
        <w:rPr>
          <w:spacing w:val="-1"/>
        </w:rPr>
        <w:t>onstruction</w:t>
      </w:r>
      <w:r w:rsidR="00FC443F" w:rsidRPr="00D97515">
        <w:t xml:space="preserve"> </w:t>
      </w:r>
      <w:r w:rsidR="00FC443F" w:rsidRPr="00D97515">
        <w:rPr>
          <w:spacing w:val="-1"/>
        </w:rPr>
        <w:t>documents</w:t>
      </w:r>
      <w:r w:rsidR="00FC443F" w:rsidRPr="00D97515">
        <w:t xml:space="preserve"> </w:t>
      </w:r>
      <w:r w:rsidR="00FC443F" w:rsidRPr="00D97515">
        <w:rPr>
          <w:spacing w:val="-1"/>
        </w:rPr>
        <w:t>will</w:t>
      </w:r>
      <w:r w:rsidR="00FC443F" w:rsidRPr="00D97515">
        <w:t xml:space="preserve"> be</w:t>
      </w:r>
      <w:r w:rsidR="00FC443F" w:rsidRPr="00D97515">
        <w:rPr>
          <w:spacing w:val="-1"/>
        </w:rPr>
        <w:t xml:space="preserve"> posted</w:t>
      </w:r>
      <w:r w:rsidR="00FC443F" w:rsidRPr="00D97515">
        <w:t xml:space="preserve"> to </w:t>
      </w:r>
      <w:r w:rsidR="00FC443F" w:rsidRPr="00D97515">
        <w:rPr>
          <w:spacing w:val="-1"/>
        </w:rPr>
        <w:t>Dr.</w:t>
      </w:r>
      <w:r w:rsidR="00FC443F" w:rsidRPr="00D97515">
        <w:t xml:space="preserve"> </w:t>
      </w:r>
      <w:r w:rsidR="00FC443F" w:rsidRPr="00D97515">
        <w:rPr>
          <w:spacing w:val="-1"/>
        </w:rPr>
        <w:t>Checks</w:t>
      </w:r>
      <w:r w:rsidR="00FC443F" w:rsidRPr="00D97515">
        <w:t xml:space="preserve"> </w:t>
      </w:r>
      <w:r w:rsidR="00FC443F" w:rsidRPr="00D97515">
        <w:rPr>
          <w:spacing w:val="-1"/>
        </w:rPr>
        <w:t>and</w:t>
      </w:r>
      <w:r w:rsidR="00FC443F" w:rsidRPr="00D97515">
        <w:rPr>
          <w:spacing w:val="2"/>
        </w:rPr>
        <w:t xml:space="preserve"> </w:t>
      </w:r>
      <w:r w:rsidR="00FC443F" w:rsidRPr="00D97515">
        <w:rPr>
          <w:spacing w:val="-1"/>
        </w:rPr>
        <w:t>will</w:t>
      </w:r>
      <w:r w:rsidR="00984742" w:rsidRPr="00D97515">
        <w:rPr>
          <w:spacing w:val="-1"/>
        </w:rPr>
        <w:t xml:space="preserve"> </w:t>
      </w:r>
      <w:r w:rsidR="00FC443F" w:rsidRPr="00D97515">
        <w:rPr>
          <w:spacing w:val="-1"/>
        </w:rPr>
        <w:t>contain</w:t>
      </w:r>
      <w:r w:rsidR="00FC443F" w:rsidRPr="00D97515">
        <w:t xml:space="preserve"> </w:t>
      </w:r>
      <w:r w:rsidR="00FC443F" w:rsidRPr="00D97515">
        <w:rPr>
          <w:spacing w:val="-1"/>
        </w:rPr>
        <w:t>all</w:t>
      </w:r>
      <w:r w:rsidR="00FC443F" w:rsidRPr="00D97515">
        <w:t xml:space="preserve"> </w:t>
      </w:r>
      <w:r w:rsidR="00FC443F" w:rsidRPr="00D97515">
        <w:rPr>
          <w:spacing w:val="-1"/>
        </w:rPr>
        <w:t>enclosures</w:t>
      </w:r>
      <w:r w:rsidR="00FC443F" w:rsidRPr="00D97515">
        <w:t xml:space="preserve"> </w:t>
      </w:r>
      <w:r w:rsidR="00FC443F" w:rsidRPr="00D97515">
        <w:rPr>
          <w:spacing w:val="-1"/>
        </w:rPr>
        <w:t>listed</w:t>
      </w:r>
      <w:r w:rsidR="00F032DD" w:rsidRPr="00D97515">
        <w:t xml:space="preserve"> in 8.0,</w:t>
      </w:r>
      <w:r w:rsidR="002A3D8D" w:rsidRPr="00D97515">
        <w:t xml:space="preserve"> design </w:t>
      </w:r>
      <w:r w:rsidR="00FC443F" w:rsidRPr="00D97515">
        <w:rPr>
          <w:spacing w:val="-1"/>
        </w:rPr>
        <w:t>drawings,</w:t>
      </w:r>
      <w:r w:rsidR="00FC443F" w:rsidRPr="00D97515">
        <w:t xml:space="preserve"> </w:t>
      </w:r>
      <w:r w:rsidR="00FC443F" w:rsidRPr="00D97515">
        <w:rPr>
          <w:spacing w:val="-1"/>
        </w:rPr>
        <w:t>specifications</w:t>
      </w:r>
      <w:r w:rsidR="00FC443F" w:rsidRPr="00D97515">
        <w:t xml:space="preserve"> </w:t>
      </w:r>
      <w:r w:rsidR="00FC443F" w:rsidRPr="00D97515">
        <w:rPr>
          <w:spacing w:val="-1"/>
        </w:rPr>
        <w:t>and</w:t>
      </w:r>
      <w:r w:rsidR="00FC443F" w:rsidRPr="00D97515">
        <w:rPr>
          <w:spacing w:val="2"/>
        </w:rPr>
        <w:t xml:space="preserve"> </w:t>
      </w:r>
      <w:r w:rsidR="00FC443F" w:rsidRPr="00D97515">
        <w:rPr>
          <w:spacing w:val="-1"/>
        </w:rPr>
        <w:t>design</w:t>
      </w:r>
      <w:r w:rsidR="00FC443F" w:rsidRPr="00D97515">
        <w:t xml:space="preserve"> </w:t>
      </w:r>
      <w:r w:rsidR="00FC443F" w:rsidRPr="00D97515">
        <w:rPr>
          <w:spacing w:val="-1"/>
        </w:rPr>
        <w:t>analysis.</w:t>
      </w:r>
      <w:r w:rsidR="00FC443F" w:rsidRPr="00D97515">
        <w:rPr>
          <w:color w:val="FF0000"/>
        </w:rPr>
        <w:t xml:space="preserve"> </w:t>
      </w:r>
      <w:r w:rsidR="00FC443F" w:rsidRPr="00D97515">
        <w:rPr>
          <w:color w:val="000000"/>
          <w:spacing w:val="-1"/>
        </w:rPr>
        <w:t>All</w:t>
      </w:r>
      <w:r w:rsidR="00984742" w:rsidRPr="00D97515">
        <w:rPr>
          <w:color w:val="000000"/>
          <w:spacing w:val="-1"/>
        </w:rPr>
        <w:t xml:space="preserve"> </w:t>
      </w:r>
      <w:r w:rsidR="00FC443F" w:rsidRPr="00D97515">
        <w:rPr>
          <w:color w:val="000000"/>
          <w:spacing w:val="-1"/>
        </w:rPr>
        <w:t>work</w:t>
      </w:r>
      <w:r w:rsidR="00FC443F" w:rsidRPr="00D97515">
        <w:rPr>
          <w:color w:val="000000"/>
        </w:rPr>
        <w:t xml:space="preserve"> </w:t>
      </w:r>
      <w:r w:rsidR="00FC443F" w:rsidRPr="00D97515">
        <w:rPr>
          <w:color w:val="000000"/>
          <w:spacing w:val="-1"/>
        </w:rPr>
        <w:t>shall</w:t>
      </w:r>
      <w:r w:rsidR="00FC443F" w:rsidRPr="00D97515">
        <w:rPr>
          <w:color w:val="000000"/>
        </w:rPr>
        <w:t xml:space="preserve"> be</w:t>
      </w:r>
      <w:r w:rsidR="00FC443F" w:rsidRPr="00D97515">
        <w:rPr>
          <w:color w:val="000000"/>
          <w:spacing w:val="-1"/>
        </w:rPr>
        <w:t xml:space="preserve"> </w:t>
      </w:r>
      <w:r w:rsidR="00FC443F" w:rsidRPr="00D97515">
        <w:rPr>
          <w:color w:val="000000"/>
        </w:rPr>
        <w:t xml:space="preserve">in </w:t>
      </w:r>
      <w:r w:rsidR="00FC443F" w:rsidRPr="00D97515">
        <w:rPr>
          <w:color w:val="000000"/>
          <w:spacing w:val="-1"/>
        </w:rPr>
        <w:t>accordance with</w:t>
      </w:r>
      <w:r w:rsidR="00FC443F" w:rsidRPr="00D97515">
        <w:rPr>
          <w:color w:val="000000"/>
        </w:rPr>
        <w:t xml:space="preserve"> </w:t>
      </w:r>
      <w:r w:rsidR="00FC443F" w:rsidRPr="00D97515">
        <w:rPr>
          <w:color w:val="000000"/>
          <w:spacing w:val="-1"/>
        </w:rPr>
        <w:t>installation,</w:t>
      </w:r>
      <w:r w:rsidR="00FC443F" w:rsidRPr="00D97515">
        <w:rPr>
          <w:color w:val="000000"/>
        </w:rPr>
        <w:t xml:space="preserve"> </w:t>
      </w:r>
      <w:r w:rsidR="00FC443F" w:rsidRPr="00D97515">
        <w:rPr>
          <w:color w:val="000000"/>
          <w:spacing w:val="-1"/>
        </w:rPr>
        <w:t>state,</w:t>
      </w:r>
      <w:r w:rsidR="00FC443F" w:rsidRPr="00D97515">
        <w:rPr>
          <w:color w:val="000000"/>
        </w:rPr>
        <w:t xml:space="preserve"> </w:t>
      </w:r>
      <w:r w:rsidR="00FC443F" w:rsidRPr="00D97515">
        <w:rPr>
          <w:color w:val="000000"/>
          <w:spacing w:val="-1"/>
        </w:rPr>
        <w:t>and</w:t>
      </w:r>
      <w:r w:rsidR="00FC443F" w:rsidRPr="00D97515">
        <w:rPr>
          <w:color w:val="000000"/>
        </w:rPr>
        <w:t xml:space="preserve"> </w:t>
      </w:r>
      <w:r w:rsidR="00FC443F" w:rsidRPr="00D97515">
        <w:rPr>
          <w:color w:val="000000"/>
          <w:spacing w:val="-1"/>
        </w:rPr>
        <w:t>federal</w:t>
      </w:r>
      <w:r w:rsidR="00FC443F" w:rsidRPr="00D97515">
        <w:rPr>
          <w:color w:val="000000"/>
        </w:rPr>
        <w:t xml:space="preserve"> </w:t>
      </w:r>
      <w:r w:rsidR="00FC443F" w:rsidRPr="00D97515">
        <w:rPr>
          <w:color w:val="000000"/>
          <w:spacing w:val="-1"/>
        </w:rPr>
        <w:t>codes,</w:t>
      </w:r>
      <w:r w:rsidR="00FC443F" w:rsidRPr="00D97515">
        <w:rPr>
          <w:color w:val="000000"/>
        </w:rPr>
        <w:t xml:space="preserve"> the</w:t>
      </w:r>
      <w:r w:rsidR="00FC443F" w:rsidRPr="00D97515">
        <w:rPr>
          <w:color w:val="000000"/>
          <w:spacing w:val="1"/>
        </w:rPr>
        <w:t xml:space="preserve"> </w:t>
      </w:r>
      <w:r w:rsidR="00FC443F" w:rsidRPr="00D97515">
        <w:rPr>
          <w:color w:val="000000"/>
          <w:spacing w:val="-1"/>
        </w:rPr>
        <w:t>approved</w:t>
      </w:r>
      <w:r w:rsidR="00FC443F" w:rsidRPr="00D97515">
        <w:rPr>
          <w:color w:val="000000"/>
        </w:rPr>
        <w:t xml:space="preserve"> </w:t>
      </w:r>
      <w:r w:rsidR="00FC443F" w:rsidRPr="00D97515">
        <w:rPr>
          <w:color w:val="000000"/>
          <w:spacing w:val="-1"/>
        </w:rPr>
        <w:t>Design</w:t>
      </w:r>
      <w:r w:rsidR="00472A0C">
        <w:rPr>
          <w:color w:val="000000"/>
          <w:spacing w:val="96"/>
        </w:rPr>
        <w:t xml:space="preserve"> </w:t>
      </w:r>
      <w:r w:rsidR="00FC443F" w:rsidRPr="00D97515">
        <w:rPr>
          <w:color w:val="000000"/>
          <w:spacing w:val="-1"/>
        </w:rPr>
        <w:t>drawings/specifications</w:t>
      </w:r>
      <w:r w:rsidR="00FC443F" w:rsidRPr="00D97515">
        <w:rPr>
          <w:color w:val="000000"/>
        </w:rPr>
        <w:t xml:space="preserve"> </w:t>
      </w:r>
      <w:r w:rsidR="00FC443F" w:rsidRPr="00D97515">
        <w:rPr>
          <w:color w:val="000000"/>
          <w:spacing w:val="-1"/>
        </w:rPr>
        <w:t>provided</w:t>
      </w:r>
      <w:r w:rsidR="00FC443F" w:rsidRPr="00D97515">
        <w:rPr>
          <w:color w:val="000000"/>
        </w:rPr>
        <w:t xml:space="preserve"> </w:t>
      </w:r>
      <w:r w:rsidR="00FC443F" w:rsidRPr="00D97515">
        <w:rPr>
          <w:color w:val="000000"/>
          <w:spacing w:val="-1"/>
        </w:rPr>
        <w:t>under</w:t>
      </w:r>
      <w:r w:rsidR="00FC443F" w:rsidRPr="00D97515">
        <w:rPr>
          <w:color w:val="000000"/>
          <w:spacing w:val="1"/>
        </w:rPr>
        <w:t xml:space="preserve"> </w:t>
      </w:r>
      <w:r w:rsidR="00FC443F" w:rsidRPr="00D97515">
        <w:rPr>
          <w:color w:val="000000"/>
        </w:rPr>
        <w:t>a</w:t>
      </w:r>
      <w:r w:rsidR="00FC443F" w:rsidRPr="00D97515">
        <w:rPr>
          <w:color w:val="000000"/>
          <w:spacing w:val="-1"/>
        </w:rPr>
        <w:t xml:space="preserve"> separate</w:t>
      </w:r>
      <w:r w:rsidR="00FC443F" w:rsidRPr="00D97515">
        <w:rPr>
          <w:color w:val="000000"/>
          <w:spacing w:val="1"/>
        </w:rPr>
        <w:t xml:space="preserve"> </w:t>
      </w:r>
      <w:r w:rsidR="00FC443F" w:rsidRPr="00D97515">
        <w:rPr>
          <w:color w:val="000000"/>
          <w:spacing w:val="-1"/>
        </w:rPr>
        <w:t>task</w:t>
      </w:r>
      <w:r w:rsidR="00FC443F" w:rsidRPr="00D97515">
        <w:rPr>
          <w:color w:val="000000"/>
        </w:rPr>
        <w:t xml:space="preserve"> </w:t>
      </w:r>
      <w:r w:rsidR="00FC443F" w:rsidRPr="00D97515">
        <w:rPr>
          <w:color w:val="000000"/>
          <w:spacing w:val="-1"/>
        </w:rPr>
        <w:t>order.</w:t>
      </w:r>
    </w:p>
    <w:p w:rsidR="00FC443F" w:rsidRPr="00D97515" w:rsidRDefault="00FC443F">
      <w:pPr>
        <w:pStyle w:val="BodyText"/>
        <w:kinsoku w:val="0"/>
        <w:overflowPunct w:val="0"/>
        <w:ind w:left="0"/>
      </w:pPr>
    </w:p>
    <w:p w:rsidR="00FC443F" w:rsidRPr="00D97515" w:rsidRDefault="00550622" w:rsidP="00550622">
      <w:pPr>
        <w:pStyle w:val="BodyText"/>
        <w:tabs>
          <w:tab w:val="left" w:pos="720"/>
        </w:tabs>
        <w:kinsoku w:val="0"/>
        <w:overflowPunct w:val="0"/>
        <w:ind w:right="115"/>
      </w:pPr>
      <w:proofErr w:type="gramStart"/>
      <w:r w:rsidRPr="00D97515">
        <w:rPr>
          <w:bCs/>
          <w:spacing w:val="-1"/>
        </w:rPr>
        <w:t xml:space="preserve">2.1.1  </w:t>
      </w:r>
      <w:r w:rsidR="00FC443F" w:rsidRPr="00D97515">
        <w:rPr>
          <w:bCs/>
          <w:spacing w:val="-1"/>
        </w:rPr>
        <w:t>Transition</w:t>
      </w:r>
      <w:proofErr w:type="gramEnd"/>
      <w:r w:rsidR="00FC443F" w:rsidRPr="00D97515">
        <w:rPr>
          <w:bCs/>
        </w:rPr>
        <w:t xml:space="preserve"> </w:t>
      </w:r>
      <w:r w:rsidR="00FC443F" w:rsidRPr="00D97515">
        <w:rPr>
          <w:bCs/>
          <w:spacing w:val="-1"/>
        </w:rPr>
        <w:t>Space</w:t>
      </w:r>
      <w:r w:rsidR="007024EA" w:rsidRPr="00D97515">
        <w:rPr>
          <w:bCs/>
          <w:spacing w:val="-1"/>
        </w:rPr>
        <w:t xml:space="preserve"> </w:t>
      </w:r>
      <w:r w:rsidR="00FC443F" w:rsidRPr="00D97515">
        <w:rPr>
          <w:bCs/>
          <w:spacing w:val="-1"/>
        </w:rPr>
        <w:t>Site Survey:</w:t>
      </w:r>
      <w:r w:rsidR="00FC443F" w:rsidRPr="00D97515">
        <w:rPr>
          <w:bCs/>
          <w:spacing w:val="59"/>
        </w:rPr>
        <w:t xml:space="preserve"> </w:t>
      </w:r>
      <w:r w:rsidR="00FC443F" w:rsidRPr="00D97515">
        <w:rPr>
          <w:spacing w:val="-1"/>
        </w:rPr>
        <w:t>The transition</w:t>
      </w:r>
      <w:r w:rsidR="00FC443F" w:rsidRPr="00D97515">
        <w:t xml:space="preserve"> </w:t>
      </w:r>
      <w:r w:rsidRPr="00D97515">
        <w:t xml:space="preserve">space </w:t>
      </w:r>
      <w:r w:rsidR="00FC443F" w:rsidRPr="00D97515">
        <w:t>site</w:t>
      </w:r>
      <w:r w:rsidR="00984742" w:rsidRPr="00D97515">
        <w:t xml:space="preserve"> </w:t>
      </w:r>
      <w:r w:rsidR="00FC443F" w:rsidRPr="00D97515">
        <w:t>survey</w:t>
      </w:r>
      <w:r w:rsidR="00FC443F" w:rsidRPr="00D97515">
        <w:rPr>
          <w:spacing w:val="-5"/>
        </w:rPr>
        <w:t xml:space="preserve"> </w:t>
      </w:r>
      <w:r w:rsidR="00FC443F" w:rsidRPr="00D97515">
        <w:rPr>
          <w:spacing w:val="-1"/>
        </w:rPr>
        <w:t>shall</w:t>
      </w:r>
      <w:r w:rsidR="00FC443F" w:rsidRPr="00D97515">
        <w:t xml:space="preserve"> comply</w:t>
      </w:r>
      <w:r w:rsidR="00FC443F" w:rsidRPr="00D97515">
        <w:rPr>
          <w:spacing w:val="-5"/>
        </w:rPr>
        <w:t xml:space="preserve"> </w:t>
      </w:r>
      <w:r w:rsidR="00FC443F" w:rsidRPr="00D97515">
        <w:rPr>
          <w:spacing w:val="-1"/>
        </w:rPr>
        <w:t>with</w:t>
      </w:r>
      <w:r w:rsidR="00FC443F" w:rsidRPr="00D97515">
        <w:t xml:space="preserve"> the</w:t>
      </w:r>
      <w:r w:rsidR="00FC443F" w:rsidRPr="00D97515">
        <w:rPr>
          <w:spacing w:val="-1"/>
        </w:rPr>
        <w:t xml:space="preserve"> requirements</w:t>
      </w:r>
      <w:r w:rsidR="00FC443F" w:rsidRPr="00D97515">
        <w:t xml:space="preserve"> of</w:t>
      </w:r>
      <w:r w:rsidR="00FC443F" w:rsidRPr="00D97515">
        <w:rPr>
          <w:spacing w:val="-1"/>
        </w:rPr>
        <w:t xml:space="preserve"> </w:t>
      </w:r>
      <w:r w:rsidR="00FC443F" w:rsidRPr="00D97515">
        <w:t>the</w:t>
      </w:r>
      <w:r w:rsidR="00FC443F" w:rsidRPr="00D97515">
        <w:rPr>
          <w:spacing w:val="-1"/>
        </w:rPr>
        <w:t xml:space="preserve"> basic contract.</w:t>
      </w:r>
      <w:r w:rsidR="00FC443F" w:rsidRPr="00D97515">
        <w:t xml:space="preserve"> </w:t>
      </w:r>
      <w:r w:rsidR="00FC443F" w:rsidRPr="00D97515">
        <w:rPr>
          <w:spacing w:val="2"/>
        </w:rPr>
        <w:t xml:space="preserve"> </w:t>
      </w:r>
      <w:r w:rsidR="00FC443F" w:rsidRPr="00D97515">
        <w:rPr>
          <w:spacing w:val="-1"/>
        </w:rPr>
        <w:t>The contractor shall</w:t>
      </w:r>
      <w:r w:rsidR="00FC443F" w:rsidRPr="00D97515">
        <w:t xml:space="preserve"> schedule</w:t>
      </w:r>
      <w:r w:rsidR="00FC443F" w:rsidRPr="00D97515">
        <w:rPr>
          <w:spacing w:val="-1"/>
        </w:rPr>
        <w:t xml:space="preserve"> </w:t>
      </w:r>
      <w:r w:rsidR="00FC443F" w:rsidRPr="00D97515">
        <w:t>a</w:t>
      </w:r>
      <w:r w:rsidR="00FC443F" w:rsidRPr="00D97515">
        <w:rPr>
          <w:spacing w:val="-1"/>
        </w:rPr>
        <w:t xml:space="preserve"> pre-site </w:t>
      </w:r>
      <w:r w:rsidR="00FC443F" w:rsidRPr="00D97515">
        <w:t>survey</w:t>
      </w:r>
      <w:r w:rsidR="00984742" w:rsidRPr="00D97515">
        <w:t xml:space="preserve"> </w:t>
      </w:r>
      <w:r w:rsidR="00FC443F" w:rsidRPr="00D97515">
        <w:rPr>
          <w:spacing w:val="-1"/>
        </w:rPr>
        <w:t xml:space="preserve">teleconference prior </w:t>
      </w:r>
      <w:r w:rsidR="00FC443F" w:rsidRPr="00D97515">
        <w:t>to the</w:t>
      </w:r>
      <w:r w:rsidR="00FC443F" w:rsidRPr="00D97515">
        <w:rPr>
          <w:spacing w:val="-1"/>
        </w:rPr>
        <w:t xml:space="preserve"> </w:t>
      </w:r>
      <w:r w:rsidR="00FC443F" w:rsidRPr="00D97515">
        <w:t>site</w:t>
      </w:r>
      <w:r w:rsidR="00FC443F" w:rsidRPr="00D97515">
        <w:rPr>
          <w:spacing w:val="-1"/>
        </w:rPr>
        <w:t xml:space="preserve"> </w:t>
      </w:r>
      <w:r w:rsidR="00FC443F" w:rsidRPr="00D97515">
        <w:t xml:space="preserve">visit to </w:t>
      </w:r>
      <w:r w:rsidR="00FC443F" w:rsidRPr="00D97515">
        <w:rPr>
          <w:spacing w:val="-1"/>
        </w:rPr>
        <w:t>discuss</w:t>
      </w:r>
      <w:r w:rsidR="00FC443F" w:rsidRPr="00D97515">
        <w:t xml:space="preserve"> the</w:t>
      </w:r>
      <w:r w:rsidR="00FC443F" w:rsidRPr="00D97515">
        <w:rPr>
          <w:spacing w:val="-1"/>
        </w:rPr>
        <w:t xml:space="preserve"> information</w:t>
      </w:r>
      <w:r w:rsidR="00FC443F" w:rsidRPr="00D97515">
        <w:t xml:space="preserve"> </w:t>
      </w:r>
      <w:r w:rsidR="00FC443F" w:rsidRPr="00D97515">
        <w:rPr>
          <w:spacing w:val="-1"/>
        </w:rPr>
        <w:t>required</w:t>
      </w:r>
      <w:r w:rsidR="00FC443F" w:rsidRPr="00D97515">
        <w:t xml:space="preserve"> </w:t>
      </w:r>
      <w:r w:rsidR="00FC443F" w:rsidRPr="00D97515">
        <w:rPr>
          <w:spacing w:val="2"/>
        </w:rPr>
        <w:t>by</w:t>
      </w:r>
      <w:r w:rsidR="00FC443F" w:rsidRPr="00D97515">
        <w:rPr>
          <w:spacing w:val="-5"/>
        </w:rPr>
        <w:t xml:space="preserve"> </w:t>
      </w:r>
      <w:r w:rsidR="00FC443F" w:rsidRPr="00D97515">
        <w:t>the</w:t>
      </w:r>
      <w:r w:rsidR="00FC443F" w:rsidRPr="00D97515">
        <w:rPr>
          <w:spacing w:val="-1"/>
        </w:rPr>
        <w:t xml:space="preserve"> checklist.</w:t>
      </w:r>
      <w:r w:rsidR="00FC443F" w:rsidRPr="00D97515">
        <w:t xml:space="preserve"> </w:t>
      </w:r>
      <w:r w:rsidR="00FC443F" w:rsidRPr="00D97515">
        <w:rPr>
          <w:spacing w:val="-1"/>
        </w:rPr>
        <w:t>The</w:t>
      </w:r>
      <w:r w:rsidR="00984742" w:rsidRPr="00D97515">
        <w:rPr>
          <w:spacing w:val="91"/>
        </w:rPr>
        <w:t xml:space="preserve"> </w:t>
      </w:r>
      <w:r w:rsidR="00FC443F" w:rsidRPr="00D97515">
        <w:rPr>
          <w:spacing w:val="-1"/>
        </w:rPr>
        <w:t xml:space="preserve">purpose </w:t>
      </w:r>
      <w:r w:rsidR="00FC443F" w:rsidRPr="00D97515">
        <w:t>of</w:t>
      </w:r>
      <w:r w:rsidR="00FC443F" w:rsidRPr="00D97515">
        <w:rPr>
          <w:spacing w:val="-1"/>
        </w:rPr>
        <w:t xml:space="preserve"> </w:t>
      </w:r>
      <w:r w:rsidR="00FC443F" w:rsidRPr="00D97515">
        <w:t>the</w:t>
      </w:r>
      <w:r w:rsidR="00FC443F" w:rsidRPr="00D97515">
        <w:rPr>
          <w:spacing w:val="-1"/>
        </w:rPr>
        <w:t xml:space="preserve"> </w:t>
      </w:r>
      <w:r w:rsidRPr="00D97515">
        <w:rPr>
          <w:spacing w:val="-1"/>
        </w:rPr>
        <w:t xml:space="preserve">Transition Space </w:t>
      </w:r>
      <w:r w:rsidR="00FC443F" w:rsidRPr="00D97515">
        <w:t>SI</w:t>
      </w:r>
      <w:r w:rsidR="00FC443F" w:rsidRPr="00D97515">
        <w:rPr>
          <w:spacing w:val="-6"/>
        </w:rPr>
        <w:t xml:space="preserve"> </w:t>
      </w:r>
      <w:r w:rsidR="00FC443F" w:rsidRPr="00D97515">
        <w:t>is for</w:t>
      </w:r>
      <w:r w:rsidR="00FC443F" w:rsidRPr="00D97515">
        <w:rPr>
          <w:spacing w:val="-1"/>
        </w:rPr>
        <w:t xml:space="preserve"> </w:t>
      </w:r>
      <w:r w:rsidR="00FC443F" w:rsidRPr="00D97515">
        <w:t>the</w:t>
      </w:r>
      <w:r w:rsidR="00FC443F" w:rsidRPr="00D97515">
        <w:rPr>
          <w:spacing w:val="-1"/>
        </w:rPr>
        <w:t xml:space="preserve"> </w:t>
      </w:r>
      <w:r w:rsidR="00FC443F" w:rsidRPr="00D97515">
        <w:t>contractor</w:t>
      </w:r>
      <w:r w:rsidR="00FC443F" w:rsidRPr="00D97515">
        <w:rPr>
          <w:spacing w:val="-1"/>
        </w:rPr>
        <w:t xml:space="preserve"> and</w:t>
      </w:r>
      <w:r w:rsidR="00FC443F" w:rsidRPr="00D97515">
        <w:rPr>
          <w:spacing w:val="2"/>
        </w:rPr>
        <w:t xml:space="preserve"> </w:t>
      </w:r>
      <w:r w:rsidR="00FC443F" w:rsidRPr="00D97515">
        <w:rPr>
          <w:spacing w:val="-1"/>
        </w:rPr>
        <w:t>government</w:t>
      </w:r>
      <w:r w:rsidR="00FC443F" w:rsidRPr="00D97515">
        <w:t xml:space="preserve"> to </w:t>
      </w:r>
      <w:r w:rsidR="00FC443F" w:rsidRPr="00D97515">
        <w:rPr>
          <w:spacing w:val="-1"/>
        </w:rPr>
        <w:t>obtain</w:t>
      </w:r>
      <w:r w:rsidR="00FC443F" w:rsidRPr="00D97515">
        <w:t xml:space="preserve"> a</w:t>
      </w:r>
      <w:r w:rsidR="00FC443F" w:rsidRPr="00D97515">
        <w:rPr>
          <w:spacing w:val="-1"/>
        </w:rPr>
        <w:t xml:space="preserve"> mutual</w:t>
      </w:r>
      <w:r w:rsidR="00FC443F" w:rsidRPr="00D97515">
        <w:rPr>
          <w:spacing w:val="69"/>
        </w:rPr>
        <w:t xml:space="preserve"> </w:t>
      </w:r>
      <w:r w:rsidR="00FC443F" w:rsidRPr="00D97515">
        <w:rPr>
          <w:spacing w:val="-1"/>
        </w:rPr>
        <w:t>understanding</w:t>
      </w:r>
      <w:r w:rsidR="00FC443F" w:rsidRPr="00D97515">
        <w:rPr>
          <w:spacing w:val="-3"/>
        </w:rPr>
        <w:t xml:space="preserve"> </w:t>
      </w:r>
      <w:r w:rsidR="00FC443F" w:rsidRPr="00D97515">
        <w:t>of</w:t>
      </w:r>
      <w:r w:rsidR="00FC443F" w:rsidRPr="00D97515">
        <w:rPr>
          <w:spacing w:val="-1"/>
        </w:rPr>
        <w:t xml:space="preserve"> </w:t>
      </w:r>
      <w:r w:rsidR="00FC443F" w:rsidRPr="00D97515">
        <w:t>the</w:t>
      </w:r>
      <w:r w:rsidR="00FC443F" w:rsidRPr="00D97515">
        <w:rPr>
          <w:spacing w:val="-1"/>
        </w:rPr>
        <w:t xml:space="preserve"> </w:t>
      </w:r>
      <w:r w:rsidR="00FC443F" w:rsidRPr="00D97515">
        <w:t>existing</w:t>
      </w:r>
      <w:r w:rsidR="00FC443F" w:rsidRPr="00D97515">
        <w:rPr>
          <w:spacing w:val="-3"/>
        </w:rPr>
        <w:t xml:space="preserve"> </w:t>
      </w:r>
      <w:r w:rsidR="00FC443F" w:rsidRPr="00D97515">
        <w:rPr>
          <w:spacing w:val="-1"/>
        </w:rPr>
        <w:t>conditions,</w:t>
      </w:r>
      <w:r w:rsidR="00FC443F" w:rsidRPr="00D97515">
        <w:t xml:space="preserve"> </w:t>
      </w:r>
      <w:r w:rsidR="00FC443F" w:rsidRPr="00D97515">
        <w:rPr>
          <w:spacing w:val="-1"/>
        </w:rPr>
        <w:t>user requirements,</w:t>
      </w:r>
      <w:r w:rsidR="00FC443F" w:rsidRPr="00D97515">
        <w:t xml:space="preserve"> </w:t>
      </w:r>
      <w:r w:rsidR="002017CC" w:rsidRPr="00D97515">
        <w:rPr>
          <w:spacing w:val="-1"/>
        </w:rPr>
        <w:t xml:space="preserve">PFD requirements, </w:t>
      </w:r>
      <w:r w:rsidR="00FC443F" w:rsidRPr="00D97515">
        <w:rPr>
          <w:spacing w:val="-1"/>
        </w:rPr>
        <w:t>specific impacts</w:t>
      </w:r>
      <w:r w:rsidR="00FC443F" w:rsidRPr="00D97515">
        <w:t xml:space="preserve"> </w:t>
      </w:r>
      <w:r w:rsidR="00FC443F" w:rsidRPr="00D97515">
        <w:rPr>
          <w:spacing w:val="-1"/>
        </w:rPr>
        <w:t>and</w:t>
      </w:r>
      <w:r w:rsidR="00FC443F" w:rsidRPr="00D97515">
        <w:rPr>
          <w:spacing w:val="2"/>
        </w:rPr>
        <w:t xml:space="preserve"> </w:t>
      </w:r>
      <w:r w:rsidR="00FC443F" w:rsidRPr="00D97515">
        <w:rPr>
          <w:spacing w:val="-1"/>
        </w:rPr>
        <w:t>risks</w:t>
      </w:r>
      <w:r w:rsidR="00FC443F" w:rsidRPr="00D97515">
        <w:t xml:space="preserve"> </w:t>
      </w:r>
      <w:r w:rsidR="00FC443F" w:rsidRPr="00D97515">
        <w:rPr>
          <w:spacing w:val="-1"/>
        </w:rPr>
        <w:t>associated</w:t>
      </w:r>
      <w:r w:rsidR="00FC443F" w:rsidRPr="00D97515">
        <w:t xml:space="preserve"> </w:t>
      </w:r>
      <w:r w:rsidR="00FC443F" w:rsidRPr="00D97515">
        <w:rPr>
          <w:spacing w:val="-1"/>
        </w:rPr>
        <w:t>with</w:t>
      </w:r>
      <w:r w:rsidR="00FC443F" w:rsidRPr="00D97515">
        <w:t xml:space="preserve"> the</w:t>
      </w:r>
      <w:r w:rsidR="00FC443F" w:rsidRPr="00D97515">
        <w:rPr>
          <w:spacing w:val="-1"/>
        </w:rPr>
        <w:t xml:space="preserve"> </w:t>
      </w:r>
      <w:r w:rsidR="00FC443F" w:rsidRPr="00D97515">
        <w:t xml:space="preserve">work, </w:t>
      </w:r>
      <w:r w:rsidR="00FC443F" w:rsidRPr="00D97515">
        <w:rPr>
          <w:spacing w:val="-1"/>
        </w:rPr>
        <w:t>risk</w:t>
      </w:r>
      <w:r w:rsidR="00FC443F" w:rsidRPr="00D97515">
        <w:t xml:space="preserve"> </w:t>
      </w:r>
      <w:r w:rsidR="00FC443F" w:rsidRPr="00D97515">
        <w:rPr>
          <w:spacing w:val="-1"/>
        </w:rPr>
        <w:t>resolution</w:t>
      </w:r>
      <w:r w:rsidR="00FC443F" w:rsidRPr="00D97515">
        <w:t xml:space="preserve"> </w:t>
      </w:r>
      <w:r w:rsidR="00FC443F" w:rsidRPr="00D97515">
        <w:rPr>
          <w:spacing w:val="-1"/>
        </w:rPr>
        <w:t>and</w:t>
      </w:r>
      <w:r w:rsidR="00FC443F" w:rsidRPr="00D97515">
        <w:t xml:space="preserve"> the</w:t>
      </w:r>
      <w:r w:rsidR="00FC443F" w:rsidRPr="00D97515">
        <w:rPr>
          <w:spacing w:val="1"/>
        </w:rPr>
        <w:t xml:space="preserve"> </w:t>
      </w:r>
      <w:r w:rsidR="00FC443F" w:rsidRPr="00D97515">
        <w:rPr>
          <w:spacing w:val="-1"/>
        </w:rPr>
        <w:t>level</w:t>
      </w:r>
      <w:r w:rsidR="00FC443F" w:rsidRPr="00D97515">
        <w:t xml:space="preserve"> of</w:t>
      </w:r>
      <w:r w:rsidR="002017CC" w:rsidRPr="00D97515">
        <w:rPr>
          <w:spacing w:val="-1"/>
        </w:rPr>
        <w:t xml:space="preserve"> efforts </w:t>
      </w:r>
      <w:r w:rsidR="00FC443F" w:rsidRPr="00D97515">
        <w:rPr>
          <w:spacing w:val="-1"/>
        </w:rPr>
        <w:t>required</w:t>
      </w:r>
      <w:r w:rsidR="00FC443F" w:rsidRPr="00D97515">
        <w:t xml:space="preserve"> to develop the</w:t>
      </w:r>
      <w:r w:rsidR="00FC443F" w:rsidRPr="00D97515">
        <w:rPr>
          <w:spacing w:val="-1"/>
        </w:rPr>
        <w:t xml:space="preserve"> Design</w:t>
      </w:r>
      <w:r w:rsidRPr="00D97515">
        <w:rPr>
          <w:spacing w:val="-1"/>
        </w:rPr>
        <w:t xml:space="preserve"> for the Transition Space</w:t>
      </w:r>
      <w:r w:rsidR="00FC443F" w:rsidRPr="00D97515">
        <w:rPr>
          <w:spacing w:val="-1"/>
        </w:rPr>
        <w:t>.</w:t>
      </w:r>
      <w:r w:rsidR="00FC443F" w:rsidRPr="00D97515">
        <w:t xml:space="preserve"> The</w:t>
      </w:r>
      <w:r w:rsidR="00FC443F" w:rsidRPr="00D97515">
        <w:rPr>
          <w:spacing w:val="-1"/>
        </w:rPr>
        <w:t xml:space="preserve"> contractor </w:t>
      </w:r>
      <w:r w:rsidR="00FC443F" w:rsidRPr="00D97515">
        <w:t xml:space="preserve">shall </w:t>
      </w:r>
      <w:r w:rsidR="00FC443F" w:rsidRPr="00D97515">
        <w:rPr>
          <w:spacing w:val="-1"/>
        </w:rPr>
        <w:t>conduct</w:t>
      </w:r>
      <w:r w:rsidR="00FC443F" w:rsidRPr="00D97515">
        <w:t xml:space="preserve"> a</w:t>
      </w:r>
      <w:r w:rsidR="00FC443F" w:rsidRPr="00D97515">
        <w:rPr>
          <w:spacing w:val="-1"/>
        </w:rPr>
        <w:t xml:space="preserve"> thorough</w:t>
      </w:r>
      <w:r w:rsidR="00FC443F" w:rsidRPr="00D97515">
        <w:t xml:space="preserve"> site</w:t>
      </w:r>
      <w:r w:rsidR="00FC443F" w:rsidRPr="00D97515">
        <w:rPr>
          <w:spacing w:val="1"/>
        </w:rPr>
        <w:t xml:space="preserve"> </w:t>
      </w:r>
      <w:r w:rsidR="00FC443F" w:rsidRPr="00D97515">
        <w:rPr>
          <w:spacing w:val="-1"/>
        </w:rPr>
        <w:t>investigation</w:t>
      </w:r>
      <w:r w:rsidR="00FC443F" w:rsidRPr="00D97515">
        <w:t xml:space="preserve"> </w:t>
      </w:r>
      <w:r w:rsidR="00FC443F" w:rsidRPr="00D97515">
        <w:rPr>
          <w:spacing w:val="-1"/>
        </w:rPr>
        <w:t>(SI)</w:t>
      </w:r>
      <w:r w:rsidR="00FC443F" w:rsidRPr="00D97515">
        <w:t xml:space="preserve"> </w:t>
      </w:r>
      <w:r w:rsidR="00FC443F" w:rsidRPr="00D97515">
        <w:rPr>
          <w:spacing w:val="-1"/>
        </w:rPr>
        <w:t>through</w:t>
      </w:r>
      <w:r w:rsidR="00FC443F" w:rsidRPr="00D97515">
        <w:t xml:space="preserve"> </w:t>
      </w:r>
      <w:r w:rsidR="00FC443F" w:rsidRPr="00D97515">
        <w:rPr>
          <w:spacing w:val="-1"/>
        </w:rPr>
        <w:t>coordination</w:t>
      </w:r>
      <w:r w:rsidR="00FC443F" w:rsidRPr="00D97515">
        <w:t xml:space="preserve"> </w:t>
      </w:r>
      <w:r w:rsidR="00FC443F" w:rsidRPr="00D97515">
        <w:rPr>
          <w:spacing w:val="-1"/>
        </w:rPr>
        <w:t>with</w:t>
      </w:r>
      <w:r w:rsidR="00984742" w:rsidRPr="00D97515">
        <w:rPr>
          <w:spacing w:val="-1"/>
        </w:rPr>
        <w:t xml:space="preserve"> </w:t>
      </w:r>
      <w:r w:rsidR="00FC443F" w:rsidRPr="00D97515">
        <w:rPr>
          <w:spacing w:val="-1"/>
        </w:rPr>
        <w:t>representatives</w:t>
      </w:r>
      <w:r w:rsidR="00FC443F" w:rsidRPr="00D97515">
        <w:t xml:space="preserve"> </w:t>
      </w:r>
      <w:r w:rsidR="00FC443F" w:rsidRPr="00D97515">
        <w:rPr>
          <w:spacing w:val="-1"/>
        </w:rPr>
        <w:t>from</w:t>
      </w:r>
      <w:r w:rsidR="00FC443F" w:rsidRPr="00D97515">
        <w:t xml:space="preserve"> the</w:t>
      </w:r>
      <w:r w:rsidR="00FC443F" w:rsidRPr="00D97515">
        <w:rPr>
          <w:spacing w:val="1"/>
        </w:rPr>
        <w:t xml:space="preserve"> </w:t>
      </w:r>
      <w:r w:rsidRPr="00D97515">
        <w:rPr>
          <w:spacing w:val="1"/>
        </w:rPr>
        <w:t>Regional Health Command – Central,</w:t>
      </w:r>
      <w:r w:rsidR="00FC443F" w:rsidRPr="00D97515">
        <w:t xml:space="preserve"> </w:t>
      </w:r>
      <w:r w:rsidR="00652A07" w:rsidRPr="00D97515">
        <w:t>BJACH/</w:t>
      </w:r>
      <w:r w:rsidRPr="00D97515">
        <w:t xml:space="preserve">hospital end user group </w:t>
      </w:r>
      <w:r w:rsidR="00FC443F" w:rsidRPr="00D97515">
        <w:rPr>
          <w:spacing w:val="-1"/>
        </w:rPr>
        <w:t>and</w:t>
      </w:r>
      <w:r w:rsidR="00FC443F" w:rsidRPr="00D97515">
        <w:t xml:space="preserve"> Facility</w:t>
      </w:r>
      <w:r w:rsidR="00984742" w:rsidRPr="00D97515">
        <w:t xml:space="preserve"> </w:t>
      </w:r>
      <w:r w:rsidR="00FC443F" w:rsidRPr="00D97515">
        <w:rPr>
          <w:spacing w:val="-1"/>
        </w:rPr>
        <w:t>Management</w:t>
      </w:r>
      <w:r w:rsidR="00FC443F" w:rsidRPr="00D97515">
        <w:t xml:space="preserve"> </w:t>
      </w:r>
      <w:r w:rsidR="00FC443F" w:rsidRPr="00D97515">
        <w:rPr>
          <w:spacing w:val="-1"/>
        </w:rPr>
        <w:t>staff.</w:t>
      </w:r>
      <w:r w:rsidR="00FC443F" w:rsidRPr="00D97515">
        <w:t xml:space="preserve"> During</w:t>
      </w:r>
      <w:r w:rsidR="00FC443F" w:rsidRPr="00D97515">
        <w:rPr>
          <w:spacing w:val="-3"/>
        </w:rPr>
        <w:t xml:space="preserve"> </w:t>
      </w:r>
      <w:r w:rsidR="00FC443F" w:rsidRPr="00D97515">
        <w:t>the</w:t>
      </w:r>
      <w:r w:rsidR="00FC443F" w:rsidRPr="00D97515">
        <w:rPr>
          <w:spacing w:val="-1"/>
        </w:rPr>
        <w:t xml:space="preserve"> </w:t>
      </w:r>
      <w:r w:rsidR="00FC443F" w:rsidRPr="00D97515">
        <w:t>site</w:t>
      </w:r>
      <w:r w:rsidR="00FC443F" w:rsidRPr="00D97515">
        <w:rPr>
          <w:spacing w:val="-1"/>
        </w:rPr>
        <w:t xml:space="preserve"> investigation</w:t>
      </w:r>
      <w:r w:rsidR="00FC443F" w:rsidRPr="00D97515">
        <w:t xml:space="preserve"> a</w:t>
      </w:r>
      <w:r w:rsidR="00FC443F" w:rsidRPr="00D97515">
        <w:rPr>
          <w:spacing w:val="1"/>
        </w:rPr>
        <w:t xml:space="preserve"> </w:t>
      </w:r>
      <w:r w:rsidR="00FC443F" w:rsidRPr="00D97515">
        <w:rPr>
          <w:spacing w:val="-1"/>
        </w:rPr>
        <w:t xml:space="preserve">contractor </w:t>
      </w:r>
      <w:r w:rsidR="00FC443F" w:rsidRPr="00D97515">
        <w:t xml:space="preserve">provided concept </w:t>
      </w:r>
      <w:r w:rsidR="00FC443F" w:rsidRPr="00D97515">
        <w:rPr>
          <w:spacing w:val="-1"/>
        </w:rPr>
        <w:t>drawing</w:t>
      </w:r>
      <w:r w:rsidR="00FC443F" w:rsidRPr="00D97515">
        <w:rPr>
          <w:spacing w:val="-3"/>
        </w:rPr>
        <w:t xml:space="preserve"> </w:t>
      </w:r>
      <w:r w:rsidR="00FC443F" w:rsidRPr="00D97515">
        <w:rPr>
          <w:spacing w:val="-1"/>
        </w:rPr>
        <w:t>will</w:t>
      </w:r>
      <w:r w:rsidR="00FC443F" w:rsidRPr="00D97515">
        <w:t xml:space="preserve"> be</w:t>
      </w:r>
      <w:r w:rsidR="00652A07" w:rsidRPr="00D97515">
        <w:t xml:space="preserve"> presented, </w:t>
      </w:r>
      <w:r w:rsidR="00FC443F" w:rsidRPr="00D97515">
        <w:rPr>
          <w:spacing w:val="-1"/>
        </w:rPr>
        <w:t>modified,</w:t>
      </w:r>
      <w:r w:rsidR="00FC443F" w:rsidRPr="00D97515">
        <w:t xml:space="preserve"> </w:t>
      </w:r>
      <w:r w:rsidR="00FC443F" w:rsidRPr="00D97515">
        <w:rPr>
          <w:spacing w:val="-1"/>
        </w:rPr>
        <w:t>approved</w:t>
      </w:r>
      <w:r w:rsidR="00FC443F" w:rsidRPr="00D97515">
        <w:rPr>
          <w:spacing w:val="2"/>
        </w:rPr>
        <w:t xml:space="preserve"> </w:t>
      </w:r>
      <w:r w:rsidR="00FC443F" w:rsidRPr="00D97515">
        <w:rPr>
          <w:spacing w:val="-1"/>
        </w:rPr>
        <w:t>and</w:t>
      </w:r>
      <w:r w:rsidR="00FC443F" w:rsidRPr="00D97515">
        <w:rPr>
          <w:spacing w:val="2"/>
        </w:rPr>
        <w:t xml:space="preserve"> </w:t>
      </w:r>
      <w:r w:rsidR="00FC443F" w:rsidRPr="00D97515">
        <w:rPr>
          <w:spacing w:val="-1"/>
        </w:rPr>
        <w:t>will</w:t>
      </w:r>
      <w:r w:rsidR="00FC443F" w:rsidRPr="00D97515">
        <w:t xml:space="preserve"> </w:t>
      </w:r>
      <w:r w:rsidR="00FC443F" w:rsidRPr="00D97515">
        <w:rPr>
          <w:spacing w:val="-1"/>
        </w:rPr>
        <w:t xml:space="preserve">become </w:t>
      </w:r>
      <w:r w:rsidR="00FC443F" w:rsidRPr="00D97515">
        <w:t>the</w:t>
      </w:r>
      <w:r w:rsidR="00FC443F" w:rsidRPr="00D97515">
        <w:rPr>
          <w:spacing w:val="-1"/>
        </w:rPr>
        <w:t xml:space="preserve"> basis</w:t>
      </w:r>
      <w:r w:rsidR="00FC443F" w:rsidRPr="00D97515">
        <w:t xml:space="preserve"> of</w:t>
      </w:r>
      <w:r w:rsidR="00FC443F" w:rsidRPr="00D97515">
        <w:rPr>
          <w:spacing w:val="1"/>
        </w:rPr>
        <w:t xml:space="preserve"> </w:t>
      </w:r>
      <w:r w:rsidR="00FC443F" w:rsidRPr="00D97515">
        <w:rPr>
          <w:spacing w:val="-1"/>
        </w:rPr>
        <w:t>design</w:t>
      </w:r>
      <w:r w:rsidR="00FC443F" w:rsidRPr="00D97515">
        <w:t xml:space="preserve"> for</w:t>
      </w:r>
      <w:r w:rsidR="00FC443F" w:rsidRPr="00D97515">
        <w:rPr>
          <w:spacing w:val="-1"/>
        </w:rPr>
        <w:t xml:space="preserve"> </w:t>
      </w:r>
      <w:r w:rsidR="00FC443F" w:rsidRPr="00D97515">
        <w:t>the</w:t>
      </w:r>
      <w:r w:rsidR="00FC443F" w:rsidRPr="00D97515">
        <w:rPr>
          <w:spacing w:val="-1"/>
        </w:rPr>
        <w:t xml:space="preserve"> transition</w:t>
      </w:r>
      <w:r w:rsidR="00FC443F" w:rsidRPr="00D97515">
        <w:t xml:space="preserve"> </w:t>
      </w:r>
      <w:r w:rsidR="00FC443F" w:rsidRPr="00D97515">
        <w:rPr>
          <w:spacing w:val="-1"/>
        </w:rPr>
        <w:t>space.</w:t>
      </w:r>
    </w:p>
    <w:p w:rsidR="00FC443F" w:rsidRPr="00D97515" w:rsidRDefault="00FC443F">
      <w:pPr>
        <w:pStyle w:val="BodyText"/>
        <w:kinsoku w:val="0"/>
        <w:overflowPunct w:val="0"/>
        <w:ind w:left="0"/>
      </w:pPr>
    </w:p>
    <w:p w:rsidR="00FC443F" w:rsidRPr="00D97515" w:rsidRDefault="00A253D9" w:rsidP="009B0F12">
      <w:pPr>
        <w:pStyle w:val="BodyText"/>
        <w:tabs>
          <w:tab w:val="left" w:pos="720"/>
        </w:tabs>
        <w:kinsoku w:val="0"/>
        <w:overflowPunct w:val="0"/>
        <w:ind w:right="188"/>
        <w:rPr>
          <w:color w:val="000000"/>
          <w:spacing w:val="-1"/>
        </w:rPr>
      </w:pPr>
      <w:r w:rsidRPr="00D97515">
        <w:rPr>
          <w:bCs/>
          <w:spacing w:val="-1"/>
        </w:rPr>
        <w:t xml:space="preserve">2.1.2  </w:t>
      </w:r>
      <w:r w:rsidR="00FC443F" w:rsidRPr="00D97515">
        <w:rPr>
          <w:bCs/>
          <w:spacing w:val="-1"/>
        </w:rPr>
        <w:t>Design:</w:t>
      </w:r>
      <w:r w:rsidR="00FC443F" w:rsidRPr="00D97515">
        <w:rPr>
          <w:bCs/>
          <w:color w:val="FF0000"/>
          <w:spacing w:val="-1"/>
        </w:rPr>
        <w:t xml:space="preserve"> </w:t>
      </w:r>
      <w:r w:rsidR="00FC443F" w:rsidRPr="00D97515">
        <w:rPr>
          <w:color w:val="000000"/>
          <w:spacing w:val="-1"/>
        </w:rPr>
        <w:t>The contractor shall</w:t>
      </w:r>
      <w:r w:rsidR="00FC443F" w:rsidRPr="00D97515">
        <w:rPr>
          <w:color w:val="000000"/>
        </w:rPr>
        <w:t xml:space="preserve"> </w:t>
      </w:r>
      <w:r w:rsidR="00FC443F" w:rsidRPr="00D97515">
        <w:rPr>
          <w:color w:val="000000"/>
          <w:spacing w:val="-1"/>
        </w:rPr>
        <w:t>repair/re</w:t>
      </w:r>
      <w:r w:rsidR="00794120" w:rsidRPr="00D97515">
        <w:rPr>
          <w:color w:val="000000"/>
          <w:spacing w:val="-1"/>
        </w:rPr>
        <w:t xml:space="preserve">place Air Handler Units (AHUs) </w:t>
      </w:r>
      <w:r w:rsidR="00984742" w:rsidRPr="00D97515">
        <w:rPr>
          <w:color w:val="000000"/>
          <w:spacing w:val="-1"/>
        </w:rPr>
        <w:t xml:space="preserve">and associated equipment/system </w:t>
      </w:r>
      <w:r w:rsidR="00794120" w:rsidRPr="00D97515">
        <w:rPr>
          <w:color w:val="000000"/>
          <w:spacing w:val="-1"/>
        </w:rPr>
        <w:t xml:space="preserve">within Bayne Jones Army Community Hospital, </w:t>
      </w:r>
      <w:r w:rsidR="00FC443F" w:rsidRPr="00D97515">
        <w:rPr>
          <w:color w:val="000000"/>
          <w:spacing w:val="-1"/>
        </w:rPr>
        <w:t xml:space="preserve">per </w:t>
      </w:r>
      <w:r w:rsidR="00FC443F" w:rsidRPr="00D97515">
        <w:rPr>
          <w:color w:val="000000"/>
        </w:rPr>
        <w:t>the</w:t>
      </w:r>
      <w:r w:rsidR="00FC443F" w:rsidRPr="00D97515">
        <w:rPr>
          <w:color w:val="000000"/>
          <w:spacing w:val="-1"/>
        </w:rPr>
        <w:t xml:space="preserve"> approved</w:t>
      </w:r>
      <w:r w:rsidR="00FC443F" w:rsidRPr="00D97515">
        <w:rPr>
          <w:color w:val="000000"/>
        </w:rPr>
        <w:t xml:space="preserve"> </w:t>
      </w:r>
      <w:r w:rsidR="00FC443F" w:rsidRPr="00D97515">
        <w:rPr>
          <w:color w:val="000000"/>
          <w:spacing w:val="-1"/>
        </w:rPr>
        <w:t>design</w:t>
      </w:r>
      <w:r w:rsidR="00FC443F" w:rsidRPr="00D97515">
        <w:rPr>
          <w:color w:val="000000"/>
        </w:rPr>
        <w:t xml:space="preserve"> documents provided </w:t>
      </w:r>
      <w:r w:rsidR="00FC443F" w:rsidRPr="00D97515">
        <w:rPr>
          <w:color w:val="000000"/>
          <w:spacing w:val="-1"/>
        </w:rPr>
        <w:t xml:space="preserve">under </w:t>
      </w:r>
      <w:r w:rsidR="00FC443F" w:rsidRPr="00D97515">
        <w:rPr>
          <w:color w:val="000000"/>
        </w:rPr>
        <w:t>a</w:t>
      </w:r>
      <w:r w:rsidR="00FC443F" w:rsidRPr="00D97515">
        <w:rPr>
          <w:color w:val="000000"/>
          <w:spacing w:val="-1"/>
        </w:rPr>
        <w:t xml:space="preserve"> </w:t>
      </w:r>
      <w:r w:rsidR="00FC443F" w:rsidRPr="00D97515">
        <w:rPr>
          <w:color w:val="000000"/>
        </w:rPr>
        <w:t>separate</w:t>
      </w:r>
      <w:r w:rsidR="002017CC" w:rsidRPr="00D97515">
        <w:rPr>
          <w:color w:val="000000"/>
        </w:rPr>
        <w:t xml:space="preserve"> </w:t>
      </w:r>
      <w:r w:rsidR="00FC443F" w:rsidRPr="00D97515">
        <w:rPr>
          <w:color w:val="000000"/>
          <w:spacing w:val="-1"/>
        </w:rPr>
        <w:t>task</w:t>
      </w:r>
      <w:r w:rsidR="00FC443F" w:rsidRPr="00D97515">
        <w:rPr>
          <w:color w:val="000000"/>
        </w:rPr>
        <w:t xml:space="preserve"> </w:t>
      </w:r>
      <w:r w:rsidR="00FC443F" w:rsidRPr="00D97515">
        <w:rPr>
          <w:color w:val="000000"/>
          <w:spacing w:val="-1"/>
        </w:rPr>
        <w:t>order that</w:t>
      </w:r>
      <w:r w:rsidR="00FC443F" w:rsidRPr="00D97515">
        <w:rPr>
          <w:color w:val="000000"/>
        </w:rPr>
        <w:t xml:space="preserve"> </w:t>
      </w:r>
      <w:r w:rsidR="00FC443F" w:rsidRPr="00D97515">
        <w:rPr>
          <w:color w:val="000000"/>
          <w:spacing w:val="-1"/>
        </w:rPr>
        <w:t>shall</w:t>
      </w:r>
      <w:r w:rsidR="00FC443F" w:rsidRPr="00D97515">
        <w:rPr>
          <w:color w:val="000000"/>
        </w:rPr>
        <w:t xml:space="preserve"> serve</w:t>
      </w:r>
      <w:r w:rsidR="00FC443F" w:rsidRPr="00D97515">
        <w:rPr>
          <w:color w:val="000000"/>
          <w:spacing w:val="1"/>
        </w:rPr>
        <w:t xml:space="preserve"> </w:t>
      </w:r>
      <w:r w:rsidR="00FC443F" w:rsidRPr="00D97515">
        <w:rPr>
          <w:color w:val="000000"/>
          <w:spacing w:val="-1"/>
        </w:rPr>
        <w:t>as</w:t>
      </w:r>
      <w:r w:rsidR="00FC443F" w:rsidRPr="00D97515">
        <w:rPr>
          <w:color w:val="000000"/>
        </w:rPr>
        <w:t xml:space="preserve"> the</w:t>
      </w:r>
      <w:r w:rsidR="00FC443F" w:rsidRPr="00D97515">
        <w:rPr>
          <w:color w:val="000000"/>
          <w:spacing w:val="-1"/>
        </w:rPr>
        <w:t xml:space="preserve"> basis</w:t>
      </w:r>
      <w:r w:rsidR="00FC443F" w:rsidRPr="00D97515">
        <w:rPr>
          <w:color w:val="000000"/>
        </w:rPr>
        <w:t xml:space="preserve"> </w:t>
      </w:r>
      <w:r w:rsidR="00FC443F" w:rsidRPr="00D97515">
        <w:rPr>
          <w:color w:val="000000"/>
          <w:spacing w:val="-1"/>
        </w:rPr>
        <w:t xml:space="preserve">for </w:t>
      </w:r>
      <w:r w:rsidR="00373E1C" w:rsidRPr="00D97515">
        <w:rPr>
          <w:color w:val="000000"/>
          <w:spacing w:val="-1"/>
        </w:rPr>
        <w:t>repair/replacement (</w:t>
      </w:r>
      <w:r w:rsidR="00FC443F" w:rsidRPr="00D97515">
        <w:rPr>
          <w:color w:val="000000"/>
          <w:spacing w:val="-1"/>
        </w:rPr>
        <w:t>construction</w:t>
      </w:r>
      <w:r w:rsidR="00373E1C" w:rsidRPr="00D97515">
        <w:rPr>
          <w:color w:val="000000"/>
          <w:spacing w:val="-1"/>
        </w:rPr>
        <w:t xml:space="preserve"> effort)</w:t>
      </w:r>
      <w:r w:rsidR="00FC443F" w:rsidRPr="00D97515">
        <w:rPr>
          <w:color w:val="000000"/>
          <w:spacing w:val="-1"/>
        </w:rPr>
        <w:t>.</w:t>
      </w:r>
      <w:r w:rsidR="00FC443F" w:rsidRPr="00D97515">
        <w:rPr>
          <w:color w:val="000000"/>
        </w:rPr>
        <w:t xml:space="preserve"> </w:t>
      </w:r>
      <w:r w:rsidR="00FC443F" w:rsidRPr="00D97515">
        <w:rPr>
          <w:color w:val="000000"/>
          <w:spacing w:val="2"/>
        </w:rPr>
        <w:t xml:space="preserve"> </w:t>
      </w:r>
      <w:r w:rsidR="00FC443F" w:rsidRPr="00D97515">
        <w:rPr>
          <w:color w:val="000000"/>
          <w:spacing w:val="-2"/>
        </w:rPr>
        <w:t>In</w:t>
      </w:r>
      <w:r w:rsidR="00FC443F" w:rsidRPr="00D97515">
        <w:rPr>
          <w:color w:val="000000"/>
        </w:rPr>
        <w:t xml:space="preserve"> addition</w:t>
      </w:r>
      <w:r w:rsidR="002017CC" w:rsidRPr="00D97515">
        <w:rPr>
          <w:color w:val="000000"/>
        </w:rPr>
        <w:t>,</w:t>
      </w:r>
      <w:r w:rsidR="00FC443F" w:rsidRPr="00D97515">
        <w:rPr>
          <w:color w:val="000000"/>
        </w:rPr>
        <w:t xml:space="preserve"> the</w:t>
      </w:r>
      <w:r w:rsidR="00FC443F" w:rsidRPr="00D97515">
        <w:rPr>
          <w:color w:val="000000"/>
          <w:spacing w:val="-1"/>
        </w:rPr>
        <w:t xml:space="preserve"> contractor</w:t>
      </w:r>
      <w:r w:rsidR="002017CC" w:rsidRPr="00D97515">
        <w:rPr>
          <w:color w:val="000000"/>
          <w:spacing w:val="-1"/>
        </w:rPr>
        <w:t xml:space="preserve"> </w:t>
      </w:r>
      <w:r w:rsidR="00FC443F" w:rsidRPr="00D97515">
        <w:rPr>
          <w:color w:val="000000"/>
          <w:spacing w:val="-1"/>
        </w:rPr>
        <w:t>shall</w:t>
      </w:r>
      <w:r w:rsidR="00FC443F" w:rsidRPr="00D97515">
        <w:rPr>
          <w:color w:val="000000"/>
        </w:rPr>
        <w:t xml:space="preserve"> </w:t>
      </w:r>
      <w:r w:rsidR="00FC443F" w:rsidRPr="00D97515">
        <w:rPr>
          <w:color w:val="000000"/>
          <w:spacing w:val="-1"/>
        </w:rPr>
        <w:t xml:space="preserve">provide </w:t>
      </w:r>
      <w:r w:rsidR="00FC443F" w:rsidRPr="00D97515">
        <w:rPr>
          <w:color w:val="000000"/>
        </w:rPr>
        <w:t>a</w:t>
      </w:r>
      <w:r w:rsidR="00FC443F" w:rsidRPr="00D97515">
        <w:rPr>
          <w:color w:val="000000"/>
          <w:spacing w:val="-1"/>
        </w:rPr>
        <w:t xml:space="preserve"> transition</w:t>
      </w:r>
      <w:r w:rsidR="00FC443F" w:rsidRPr="00D97515">
        <w:rPr>
          <w:color w:val="000000"/>
          <w:spacing w:val="2"/>
        </w:rPr>
        <w:t xml:space="preserve"> </w:t>
      </w:r>
      <w:r w:rsidR="00FC443F" w:rsidRPr="00D97515">
        <w:rPr>
          <w:color w:val="000000"/>
          <w:spacing w:val="-1"/>
        </w:rPr>
        <w:t>design</w:t>
      </w:r>
      <w:r w:rsidR="002A3D8D" w:rsidRPr="00D97515">
        <w:rPr>
          <w:color w:val="000000"/>
          <w:spacing w:val="-1"/>
        </w:rPr>
        <w:t xml:space="preserve"> documents</w:t>
      </w:r>
      <w:r w:rsidR="00FC443F" w:rsidRPr="00D97515">
        <w:rPr>
          <w:color w:val="000000"/>
        </w:rPr>
        <w:t xml:space="preserve"> </w:t>
      </w:r>
      <w:r w:rsidR="00FC443F" w:rsidRPr="00D97515">
        <w:rPr>
          <w:color w:val="000000"/>
          <w:spacing w:val="-1"/>
        </w:rPr>
        <w:t xml:space="preserve">for </w:t>
      </w:r>
      <w:r w:rsidR="00FC443F" w:rsidRPr="00D97515">
        <w:rPr>
          <w:color w:val="000000"/>
        </w:rPr>
        <w:t>space</w:t>
      </w:r>
      <w:r w:rsidR="00FC443F" w:rsidRPr="00D97515">
        <w:rPr>
          <w:color w:val="000000"/>
          <w:spacing w:val="-1"/>
        </w:rPr>
        <w:t xml:space="preserve"> </w:t>
      </w:r>
      <w:r w:rsidR="00FC443F" w:rsidRPr="00D97515">
        <w:rPr>
          <w:color w:val="000000"/>
        </w:rPr>
        <w:t>to house</w:t>
      </w:r>
      <w:r w:rsidR="00FC443F" w:rsidRPr="00D97515">
        <w:rPr>
          <w:color w:val="000000"/>
          <w:spacing w:val="-1"/>
        </w:rPr>
        <w:t xml:space="preserve"> </w:t>
      </w:r>
      <w:r w:rsidR="00373E1C" w:rsidRPr="00D97515">
        <w:rPr>
          <w:color w:val="000000"/>
        </w:rPr>
        <w:t xml:space="preserve">departments/areas </w:t>
      </w:r>
      <w:r w:rsidR="00FC443F" w:rsidRPr="00D97515">
        <w:rPr>
          <w:color w:val="000000"/>
          <w:spacing w:val="-1"/>
        </w:rPr>
        <w:t xml:space="preserve">while </w:t>
      </w:r>
      <w:r w:rsidR="00373E1C" w:rsidRPr="00D97515">
        <w:rPr>
          <w:color w:val="000000"/>
          <w:spacing w:val="-1"/>
        </w:rPr>
        <w:t xml:space="preserve">their area in the hospital is under repair/construction. </w:t>
      </w:r>
      <w:r w:rsidR="00FC443F" w:rsidRPr="00D97515">
        <w:rPr>
          <w:color w:val="000000"/>
        </w:rPr>
        <w:t xml:space="preserve"> </w:t>
      </w:r>
      <w:r w:rsidR="00FC443F" w:rsidRPr="00D97515">
        <w:rPr>
          <w:color w:val="000000"/>
          <w:spacing w:val="-1"/>
        </w:rPr>
        <w:t>The Transition</w:t>
      </w:r>
      <w:r w:rsidR="00FC443F" w:rsidRPr="00D97515">
        <w:rPr>
          <w:color w:val="000000"/>
        </w:rPr>
        <w:t xml:space="preserve"> </w:t>
      </w:r>
      <w:r w:rsidR="00FC443F" w:rsidRPr="00D97515">
        <w:rPr>
          <w:color w:val="000000"/>
          <w:spacing w:val="-1"/>
        </w:rPr>
        <w:t>Design</w:t>
      </w:r>
      <w:r w:rsidR="00FC443F" w:rsidRPr="00D97515">
        <w:rPr>
          <w:color w:val="000000"/>
        </w:rPr>
        <w:t xml:space="preserve"> </w:t>
      </w:r>
      <w:r w:rsidR="00FC443F" w:rsidRPr="00D97515">
        <w:rPr>
          <w:color w:val="000000"/>
          <w:spacing w:val="-1"/>
        </w:rPr>
        <w:t>shall</w:t>
      </w:r>
      <w:r w:rsidR="00FC443F" w:rsidRPr="00D97515">
        <w:rPr>
          <w:color w:val="000000"/>
        </w:rPr>
        <w:t xml:space="preserve"> be</w:t>
      </w:r>
      <w:r w:rsidR="00FC443F" w:rsidRPr="00D97515">
        <w:rPr>
          <w:color w:val="000000"/>
          <w:spacing w:val="-1"/>
        </w:rPr>
        <w:t xml:space="preserve"> performed</w:t>
      </w:r>
      <w:r w:rsidR="00FC443F" w:rsidRPr="00D97515">
        <w:rPr>
          <w:color w:val="000000"/>
        </w:rPr>
        <w:t xml:space="preserve"> in</w:t>
      </w:r>
      <w:r w:rsidR="00FC443F" w:rsidRPr="00D97515">
        <w:rPr>
          <w:color w:val="000000"/>
          <w:spacing w:val="2"/>
        </w:rPr>
        <w:t xml:space="preserve"> </w:t>
      </w:r>
      <w:r w:rsidR="00FC443F" w:rsidRPr="00D97515">
        <w:rPr>
          <w:color w:val="000000"/>
          <w:spacing w:val="-1"/>
        </w:rPr>
        <w:t>accordance</w:t>
      </w:r>
      <w:r w:rsidR="00FC443F" w:rsidRPr="00D97515">
        <w:rPr>
          <w:color w:val="000000"/>
          <w:spacing w:val="1"/>
        </w:rPr>
        <w:t xml:space="preserve"> </w:t>
      </w:r>
      <w:r w:rsidR="00FC443F" w:rsidRPr="00D97515">
        <w:rPr>
          <w:color w:val="000000"/>
          <w:spacing w:val="-1"/>
        </w:rPr>
        <w:t>with</w:t>
      </w:r>
      <w:r w:rsidR="00FC443F" w:rsidRPr="00D97515">
        <w:rPr>
          <w:color w:val="000000"/>
        </w:rPr>
        <w:t xml:space="preserve"> the</w:t>
      </w:r>
      <w:r w:rsidR="00FC443F" w:rsidRPr="00D97515">
        <w:rPr>
          <w:color w:val="000000"/>
          <w:spacing w:val="-1"/>
        </w:rPr>
        <w:t xml:space="preserve"> requirements</w:t>
      </w:r>
      <w:r w:rsidR="00DC25EA">
        <w:rPr>
          <w:color w:val="000000"/>
          <w:spacing w:val="-1"/>
        </w:rPr>
        <w:t xml:space="preserve"> </w:t>
      </w:r>
      <w:r w:rsidR="00FC443F" w:rsidRPr="00D97515">
        <w:rPr>
          <w:color w:val="000000"/>
        </w:rPr>
        <w:t>of</w:t>
      </w:r>
      <w:r w:rsidR="00FC443F" w:rsidRPr="00D97515">
        <w:rPr>
          <w:color w:val="000000"/>
          <w:spacing w:val="-1"/>
        </w:rPr>
        <w:t xml:space="preserve"> </w:t>
      </w:r>
      <w:r w:rsidR="00FC443F" w:rsidRPr="00D97515">
        <w:rPr>
          <w:color w:val="000000"/>
        </w:rPr>
        <w:t>the</w:t>
      </w:r>
      <w:r w:rsidR="00FC443F" w:rsidRPr="00D97515">
        <w:rPr>
          <w:color w:val="000000"/>
          <w:spacing w:val="-1"/>
        </w:rPr>
        <w:t xml:space="preserve"> basic contract.</w:t>
      </w:r>
      <w:r w:rsidR="00FC443F" w:rsidRPr="00D97515">
        <w:rPr>
          <w:color w:val="000000"/>
        </w:rPr>
        <w:t xml:space="preserve"> The</w:t>
      </w:r>
      <w:r w:rsidR="00FC443F" w:rsidRPr="00D97515">
        <w:rPr>
          <w:color w:val="000000"/>
          <w:spacing w:val="1"/>
        </w:rPr>
        <w:t xml:space="preserve"> </w:t>
      </w:r>
      <w:r w:rsidR="00FC443F" w:rsidRPr="00D97515">
        <w:rPr>
          <w:spacing w:val="-1"/>
        </w:rPr>
        <w:t>transition</w:t>
      </w:r>
      <w:r w:rsidR="00FC443F" w:rsidRPr="00D97515">
        <w:t xml:space="preserve"> </w:t>
      </w:r>
      <w:r w:rsidR="00FC443F" w:rsidRPr="00D97515">
        <w:rPr>
          <w:spacing w:val="-1"/>
        </w:rPr>
        <w:t>design</w:t>
      </w:r>
      <w:r w:rsidR="00FC443F" w:rsidRPr="00D97515">
        <w:rPr>
          <w:color w:val="000000"/>
        </w:rPr>
        <w:t xml:space="preserve"> </w:t>
      </w:r>
      <w:r w:rsidR="00FC443F" w:rsidRPr="00D97515">
        <w:rPr>
          <w:color w:val="000000"/>
          <w:spacing w:val="-1"/>
        </w:rPr>
        <w:t>shall</w:t>
      </w:r>
      <w:r w:rsidR="00FC443F" w:rsidRPr="00D97515">
        <w:rPr>
          <w:color w:val="000000"/>
        </w:rPr>
        <w:t xml:space="preserve"> </w:t>
      </w:r>
      <w:r w:rsidR="00FC443F" w:rsidRPr="00D97515">
        <w:rPr>
          <w:color w:val="000000"/>
          <w:spacing w:val="-1"/>
        </w:rPr>
        <w:t>address</w:t>
      </w:r>
      <w:r w:rsidR="00FC443F" w:rsidRPr="00D97515">
        <w:rPr>
          <w:color w:val="000000"/>
        </w:rPr>
        <w:t xml:space="preserve"> </w:t>
      </w:r>
      <w:r w:rsidR="00FC443F" w:rsidRPr="00D97515">
        <w:rPr>
          <w:color w:val="000000"/>
          <w:spacing w:val="-1"/>
        </w:rPr>
        <w:t>all</w:t>
      </w:r>
      <w:r w:rsidR="00FC443F" w:rsidRPr="00D97515">
        <w:rPr>
          <w:color w:val="000000"/>
        </w:rPr>
        <w:t xml:space="preserve"> </w:t>
      </w:r>
      <w:r w:rsidR="00FC443F" w:rsidRPr="00D97515">
        <w:rPr>
          <w:color w:val="000000"/>
          <w:spacing w:val="-1"/>
        </w:rPr>
        <w:t>elements</w:t>
      </w:r>
      <w:r w:rsidR="00FC443F" w:rsidRPr="00D97515">
        <w:rPr>
          <w:color w:val="000000"/>
        </w:rPr>
        <w:t xml:space="preserve"> of</w:t>
      </w:r>
      <w:r w:rsidR="00FC443F" w:rsidRPr="00D97515">
        <w:rPr>
          <w:color w:val="000000"/>
          <w:spacing w:val="-1"/>
        </w:rPr>
        <w:t xml:space="preserve"> </w:t>
      </w:r>
      <w:r w:rsidR="00FC443F" w:rsidRPr="00D97515">
        <w:rPr>
          <w:color w:val="000000"/>
        </w:rPr>
        <w:t>the</w:t>
      </w:r>
      <w:r w:rsidR="00FC443F" w:rsidRPr="00D97515">
        <w:rPr>
          <w:color w:val="000000"/>
          <w:spacing w:val="1"/>
        </w:rPr>
        <w:t xml:space="preserve"> </w:t>
      </w:r>
      <w:r w:rsidR="00FC443F" w:rsidRPr="00D97515">
        <w:rPr>
          <w:color w:val="000000"/>
          <w:spacing w:val="-1"/>
        </w:rPr>
        <w:t>statement</w:t>
      </w:r>
      <w:r w:rsidR="00FC443F" w:rsidRPr="00D97515">
        <w:rPr>
          <w:color w:val="000000"/>
        </w:rPr>
        <w:t xml:space="preserve"> of</w:t>
      </w:r>
      <w:r w:rsidR="00FC443F" w:rsidRPr="00D97515">
        <w:rPr>
          <w:color w:val="000000"/>
          <w:spacing w:val="-1"/>
        </w:rPr>
        <w:t xml:space="preserve"> work,</w:t>
      </w:r>
      <w:r w:rsidR="009B0F12" w:rsidRPr="00D97515">
        <w:rPr>
          <w:color w:val="000000"/>
          <w:spacing w:val="-1"/>
        </w:rPr>
        <w:t xml:space="preserve"> s</w:t>
      </w:r>
      <w:r w:rsidR="00FC443F" w:rsidRPr="00D97515">
        <w:rPr>
          <w:spacing w:val="-1"/>
        </w:rPr>
        <w:t>pace requirements</w:t>
      </w:r>
      <w:r w:rsidR="00FC443F" w:rsidRPr="00D97515">
        <w:rPr>
          <w:spacing w:val="2"/>
        </w:rPr>
        <w:t xml:space="preserve"> </w:t>
      </w:r>
      <w:r w:rsidR="00FC443F" w:rsidRPr="00D97515">
        <w:rPr>
          <w:spacing w:val="-1"/>
        </w:rPr>
        <w:t>and</w:t>
      </w:r>
      <w:r w:rsidR="00FC443F" w:rsidRPr="00D97515">
        <w:t xml:space="preserve"> </w:t>
      </w:r>
      <w:r w:rsidR="00FC443F" w:rsidRPr="00D97515">
        <w:rPr>
          <w:spacing w:val="-1"/>
        </w:rPr>
        <w:t>shall</w:t>
      </w:r>
      <w:r w:rsidR="00FC443F" w:rsidRPr="00D97515">
        <w:t xml:space="preserve"> </w:t>
      </w:r>
      <w:r w:rsidR="00FC443F" w:rsidRPr="00D97515">
        <w:rPr>
          <w:spacing w:val="-1"/>
        </w:rPr>
        <w:t>provide all</w:t>
      </w:r>
      <w:r w:rsidR="00FC443F" w:rsidRPr="00D97515">
        <w:t xml:space="preserve"> documents necessary</w:t>
      </w:r>
      <w:r w:rsidR="00FC443F" w:rsidRPr="00D97515">
        <w:rPr>
          <w:spacing w:val="-5"/>
        </w:rPr>
        <w:t xml:space="preserve"> </w:t>
      </w:r>
      <w:r w:rsidR="00FC443F" w:rsidRPr="00D97515">
        <w:t>to perform the</w:t>
      </w:r>
      <w:r w:rsidR="00FC443F" w:rsidRPr="00D97515">
        <w:rPr>
          <w:spacing w:val="-1"/>
        </w:rPr>
        <w:t xml:space="preserve"> work</w:t>
      </w:r>
      <w:r w:rsidR="00FC443F" w:rsidRPr="00D97515">
        <w:t xml:space="preserve"> </w:t>
      </w:r>
      <w:r w:rsidR="00FC443F" w:rsidRPr="00D97515">
        <w:rPr>
          <w:spacing w:val="-1"/>
        </w:rPr>
        <w:t>described</w:t>
      </w:r>
      <w:r w:rsidR="009B0F12" w:rsidRPr="00D97515">
        <w:rPr>
          <w:spacing w:val="-1"/>
        </w:rPr>
        <w:t xml:space="preserve"> in providing the Transition Building/Space</w:t>
      </w:r>
      <w:r w:rsidR="00FC443F" w:rsidRPr="00D97515">
        <w:rPr>
          <w:spacing w:val="-1"/>
        </w:rPr>
        <w:t>.</w:t>
      </w:r>
      <w:r w:rsidR="00FC443F" w:rsidRPr="00D97515">
        <w:rPr>
          <w:spacing w:val="73"/>
        </w:rPr>
        <w:t xml:space="preserve"> </w:t>
      </w:r>
      <w:r w:rsidR="00FC443F" w:rsidRPr="00D97515">
        <w:rPr>
          <w:spacing w:val="-1"/>
        </w:rPr>
        <w:t>The contractor</w:t>
      </w:r>
      <w:r w:rsidR="009B0F12" w:rsidRPr="00D97515">
        <w:rPr>
          <w:spacing w:val="-1"/>
        </w:rPr>
        <w:t>,</w:t>
      </w:r>
      <w:r w:rsidR="00FC443F" w:rsidRPr="00D97515">
        <w:rPr>
          <w:spacing w:val="-1"/>
        </w:rPr>
        <w:t xml:space="preserve"> </w:t>
      </w:r>
      <w:r w:rsidR="00FC443F" w:rsidRPr="00D97515">
        <w:t>during</w:t>
      </w:r>
      <w:r w:rsidR="009B0F12" w:rsidRPr="00D97515">
        <w:t xml:space="preserve"> the</w:t>
      </w:r>
      <w:r w:rsidR="00FC443F" w:rsidRPr="00D97515">
        <w:rPr>
          <w:color w:val="FF0000"/>
          <w:spacing w:val="-1"/>
        </w:rPr>
        <w:t xml:space="preserve"> </w:t>
      </w:r>
      <w:r w:rsidR="00FC443F" w:rsidRPr="00D97515">
        <w:rPr>
          <w:color w:val="000000"/>
          <w:spacing w:val="-1"/>
        </w:rPr>
        <w:t>Transition</w:t>
      </w:r>
      <w:r w:rsidR="00FC443F" w:rsidRPr="00D97515">
        <w:rPr>
          <w:color w:val="000000"/>
        </w:rPr>
        <w:t xml:space="preserve"> Site</w:t>
      </w:r>
      <w:r w:rsidR="00FC443F" w:rsidRPr="00D97515">
        <w:rPr>
          <w:color w:val="000000"/>
          <w:spacing w:val="1"/>
        </w:rPr>
        <w:t xml:space="preserve"> </w:t>
      </w:r>
      <w:r w:rsidR="00FC443F" w:rsidRPr="00D97515">
        <w:rPr>
          <w:color w:val="000000"/>
          <w:spacing w:val="-1"/>
        </w:rPr>
        <w:t>Investigation</w:t>
      </w:r>
      <w:r w:rsidR="009B0F12" w:rsidRPr="00D97515">
        <w:rPr>
          <w:color w:val="000000"/>
          <w:spacing w:val="-1"/>
        </w:rPr>
        <w:t>,</w:t>
      </w:r>
      <w:r w:rsidR="00FC443F" w:rsidRPr="00D97515">
        <w:rPr>
          <w:color w:val="000000"/>
        </w:rPr>
        <w:t xml:space="preserve"> </w:t>
      </w:r>
      <w:r w:rsidR="00FC443F" w:rsidRPr="00D97515">
        <w:rPr>
          <w:color w:val="000000"/>
          <w:spacing w:val="-1"/>
        </w:rPr>
        <w:t>will</w:t>
      </w:r>
      <w:r w:rsidR="00FC443F" w:rsidRPr="00D97515">
        <w:rPr>
          <w:color w:val="000000"/>
        </w:rPr>
        <w:t xml:space="preserve"> </w:t>
      </w:r>
      <w:r w:rsidR="00FC443F" w:rsidRPr="00D97515">
        <w:rPr>
          <w:color w:val="000000"/>
          <w:spacing w:val="-1"/>
        </w:rPr>
        <w:t>present</w:t>
      </w:r>
      <w:r w:rsidR="00FC443F" w:rsidRPr="00D97515">
        <w:rPr>
          <w:color w:val="000000"/>
        </w:rPr>
        <w:t xml:space="preserve"> the</w:t>
      </w:r>
      <w:r w:rsidR="00FC443F" w:rsidRPr="00D97515">
        <w:rPr>
          <w:color w:val="000000"/>
          <w:spacing w:val="-1"/>
        </w:rPr>
        <w:t xml:space="preserve"> Government</w:t>
      </w:r>
      <w:r w:rsidR="00984742" w:rsidRPr="00D97515">
        <w:rPr>
          <w:color w:val="000000"/>
          <w:spacing w:val="-1"/>
        </w:rPr>
        <w:t xml:space="preserve"> </w:t>
      </w:r>
      <w:r w:rsidR="00FC443F" w:rsidRPr="00D97515">
        <w:rPr>
          <w:color w:val="000000"/>
          <w:spacing w:val="-1"/>
        </w:rPr>
        <w:t>with</w:t>
      </w:r>
      <w:r w:rsidR="00FC443F" w:rsidRPr="00D97515">
        <w:rPr>
          <w:color w:val="000000"/>
        </w:rPr>
        <w:t xml:space="preserve"> a</w:t>
      </w:r>
      <w:r w:rsidR="00FC443F" w:rsidRPr="00D97515">
        <w:rPr>
          <w:color w:val="000000"/>
          <w:spacing w:val="-1"/>
        </w:rPr>
        <w:t xml:space="preserve"> </w:t>
      </w:r>
      <w:r w:rsidR="009B0F12" w:rsidRPr="00D97515">
        <w:rPr>
          <w:color w:val="000000"/>
          <w:spacing w:val="-1"/>
        </w:rPr>
        <w:t xml:space="preserve">final </w:t>
      </w:r>
      <w:r w:rsidR="00FC443F" w:rsidRPr="00D97515">
        <w:rPr>
          <w:color w:val="000000"/>
          <w:spacing w:val="-1"/>
        </w:rPr>
        <w:t>conceptual</w:t>
      </w:r>
      <w:r w:rsidR="00FC443F" w:rsidRPr="00D97515">
        <w:rPr>
          <w:color w:val="000000"/>
        </w:rPr>
        <w:t xml:space="preserve"> </w:t>
      </w:r>
      <w:r w:rsidR="00FC443F" w:rsidRPr="00D97515">
        <w:rPr>
          <w:color w:val="000000"/>
          <w:spacing w:val="-1"/>
        </w:rPr>
        <w:t>layout</w:t>
      </w:r>
      <w:r w:rsidR="00FC443F" w:rsidRPr="00D97515">
        <w:rPr>
          <w:color w:val="000000"/>
        </w:rPr>
        <w:t xml:space="preserve"> of</w:t>
      </w:r>
      <w:r w:rsidR="00FC443F" w:rsidRPr="00D97515">
        <w:rPr>
          <w:color w:val="000000"/>
          <w:spacing w:val="-1"/>
        </w:rPr>
        <w:t xml:space="preserve"> </w:t>
      </w:r>
      <w:r w:rsidR="00FC443F" w:rsidRPr="00D97515">
        <w:rPr>
          <w:color w:val="000000"/>
        </w:rPr>
        <w:t>the</w:t>
      </w:r>
      <w:r w:rsidR="00FC443F" w:rsidRPr="00D97515">
        <w:rPr>
          <w:color w:val="000000"/>
          <w:spacing w:val="-1"/>
        </w:rPr>
        <w:t xml:space="preserve"> transition</w:t>
      </w:r>
      <w:r w:rsidR="00FC443F" w:rsidRPr="00D97515">
        <w:rPr>
          <w:color w:val="000000"/>
        </w:rPr>
        <w:t xml:space="preserve"> </w:t>
      </w:r>
      <w:r w:rsidR="00FC443F" w:rsidRPr="00D97515">
        <w:rPr>
          <w:color w:val="000000"/>
          <w:spacing w:val="-1"/>
        </w:rPr>
        <w:t>space.</w:t>
      </w:r>
      <w:r w:rsidR="00FC443F" w:rsidRPr="00D97515">
        <w:rPr>
          <w:color w:val="000000"/>
          <w:spacing w:val="2"/>
        </w:rPr>
        <w:t xml:space="preserve"> </w:t>
      </w:r>
      <w:r w:rsidR="00FC443F" w:rsidRPr="00D97515">
        <w:rPr>
          <w:color w:val="000000"/>
          <w:spacing w:val="-1"/>
        </w:rPr>
        <w:t>After review,</w:t>
      </w:r>
      <w:r w:rsidR="00FC443F" w:rsidRPr="00D97515">
        <w:rPr>
          <w:color w:val="000000"/>
        </w:rPr>
        <w:t xml:space="preserve"> </w:t>
      </w:r>
      <w:r w:rsidR="00FC443F" w:rsidRPr="00D97515">
        <w:rPr>
          <w:color w:val="000000"/>
          <w:spacing w:val="-1"/>
        </w:rPr>
        <w:t>modification</w:t>
      </w:r>
      <w:r w:rsidR="00FC443F" w:rsidRPr="00D97515">
        <w:rPr>
          <w:color w:val="000000"/>
          <w:spacing w:val="2"/>
        </w:rPr>
        <w:t xml:space="preserve"> </w:t>
      </w:r>
      <w:r w:rsidR="00FC443F" w:rsidRPr="00D97515">
        <w:rPr>
          <w:color w:val="000000"/>
          <w:spacing w:val="-1"/>
        </w:rPr>
        <w:t>and</w:t>
      </w:r>
      <w:r w:rsidR="00FC443F" w:rsidRPr="00D97515">
        <w:rPr>
          <w:color w:val="000000"/>
        </w:rPr>
        <w:t xml:space="preserve"> </w:t>
      </w:r>
      <w:r w:rsidR="00FC443F" w:rsidRPr="00D97515">
        <w:rPr>
          <w:color w:val="000000"/>
          <w:spacing w:val="-1"/>
        </w:rPr>
        <w:t>approval</w:t>
      </w:r>
      <w:r w:rsidR="002B1BDE" w:rsidRPr="00D97515">
        <w:rPr>
          <w:color w:val="000000"/>
          <w:spacing w:val="-1"/>
        </w:rPr>
        <w:t>,</w:t>
      </w:r>
      <w:r w:rsidR="00FC443F" w:rsidRPr="00D97515">
        <w:rPr>
          <w:color w:val="000000"/>
        </w:rPr>
        <w:t xml:space="preserve"> the</w:t>
      </w:r>
      <w:r w:rsidR="00984742" w:rsidRPr="00D97515">
        <w:rPr>
          <w:color w:val="000000"/>
        </w:rPr>
        <w:t xml:space="preserve"> </w:t>
      </w:r>
      <w:r w:rsidR="00FC443F" w:rsidRPr="00D97515">
        <w:rPr>
          <w:color w:val="000000"/>
          <w:spacing w:val="-1"/>
        </w:rPr>
        <w:t>contractor</w:t>
      </w:r>
      <w:r w:rsidR="00FC443F" w:rsidRPr="00D97515">
        <w:rPr>
          <w:color w:val="000000"/>
          <w:spacing w:val="1"/>
        </w:rPr>
        <w:t xml:space="preserve"> </w:t>
      </w:r>
      <w:r w:rsidR="00FC443F" w:rsidRPr="00D97515">
        <w:rPr>
          <w:color w:val="000000"/>
          <w:spacing w:val="-1"/>
        </w:rPr>
        <w:t>will</w:t>
      </w:r>
      <w:r w:rsidR="00FC443F" w:rsidRPr="00D97515">
        <w:rPr>
          <w:color w:val="000000"/>
        </w:rPr>
        <w:t xml:space="preserve"> use</w:t>
      </w:r>
      <w:r w:rsidR="00FC443F" w:rsidRPr="00D97515">
        <w:rPr>
          <w:color w:val="000000"/>
          <w:spacing w:val="-1"/>
        </w:rPr>
        <w:t xml:space="preserve"> </w:t>
      </w:r>
      <w:r w:rsidR="00FC443F" w:rsidRPr="00D97515">
        <w:rPr>
          <w:color w:val="000000"/>
        </w:rPr>
        <w:t>the</w:t>
      </w:r>
      <w:r w:rsidR="00FC443F" w:rsidRPr="00D97515">
        <w:rPr>
          <w:color w:val="000000"/>
          <w:spacing w:val="-1"/>
        </w:rPr>
        <w:t xml:space="preserve"> approved</w:t>
      </w:r>
      <w:r w:rsidR="00FC443F" w:rsidRPr="00D97515">
        <w:rPr>
          <w:color w:val="000000"/>
        </w:rPr>
        <w:t xml:space="preserve"> </w:t>
      </w:r>
      <w:r w:rsidR="00FC443F" w:rsidRPr="00D97515">
        <w:rPr>
          <w:color w:val="000000"/>
          <w:spacing w:val="-1"/>
        </w:rPr>
        <w:t>drawing</w:t>
      </w:r>
      <w:r w:rsidR="00FC443F" w:rsidRPr="00D97515">
        <w:rPr>
          <w:color w:val="000000"/>
        </w:rPr>
        <w:t xml:space="preserve"> </w:t>
      </w:r>
      <w:r w:rsidR="00FC443F" w:rsidRPr="00D97515">
        <w:rPr>
          <w:color w:val="000000"/>
          <w:spacing w:val="-1"/>
        </w:rPr>
        <w:t>as</w:t>
      </w:r>
      <w:r w:rsidR="00FC443F" w:rsidRPr="00D97515">
        <w:rPr>
          <w:color w:val="000000"/>
        </w:rPr>
        <w:t xml:space="preserve"> the</w:t>
      </w:r>
      <w:r w:rsidR="00FC443F" w:rsidRPr="00D97515">
        <w:rPr>
          <w:color w:val="000000"/>
          <w:spacing w:val="-1"/>
        </w:rPr>
        <w:t xml:space="preserve"> </w:t>
      </w:r>
      <w:r w:rsidR="00FC443F" w:rsidRPr="00D97515">
        <w:rPr>
          <w:color w:val="000000"/>
        </w:rPr>
        <w:t>basis of</w:t>
      </w:r>
      <w:r w:rsidR="00FC443F" w:rsidRPr="00D97515">
        <w:rPr>
          <w:color w:val="000000"/>
          <w:spacing w:val="-1"/>
        </w:rPr>
        <w:t xml:space="preserve"> design</w:t>
      </w:r>
      <w:r w:rsidR="00FC443F" w:rsidRPr="00D97515">
        <w:rPr>
          <w:color w:val="000000"/>
          <w:spacing w:val="2"/>
        </w:rPr>
        <w:t xml:space="preserve"> </w:t>
      </w:r>
      <w:r w:rsidR="00FC443F" w:rsidRPr="00D97515">
        <w:rPr>
          <w:color w:val="000000"/>
          <w:spacing w:val="-1"/>
        </w:rPr>
        <w:t xml:space="preserve">for </w:t>
      </w:r>
      <w:r w:rsidR="00FC443F" w:rsidRPr="00D97515">
        <w:rPr>
          <w:color w:val="000000"/>
        </w:rPr>
        <w:t>the</w:t>
      </w:r>
      <w:r w:rsidR="00984742" w:rsidRPr="00D97515">
        <w:rPr>
          <w:color w:val="000000"/>
        </w:rPr>
        <w:t xml:space="preserve"> </w:t>
      </w:r>
      <w:r w:rsidR="009B0F12" w:rsidRPr="00D97515">
        <w:rPr>
          <w:color w:val="000000"/>
          <w:spacing w:val="-1"/>
        </w:rPr>
        <w:t>T</w:t>
      </w:r>
      <w:r w:rsidR="00FC443F" w:rsidRPr="00D97515">
        <w:rPr>
          <w:color w:val="000000"/>
          <w:spacing w:val="-1"/>
        </w:rPr>
        <w:t>ransition.</w:t>
      </w:r>
      <w:r w:rsidR="00FC443F" w:rsidRPr="00D97515">
        <w:rPr>
          <w:color w:val="000000"/>
        </w:rPr>
        <w:t xml:space="preserve"> </w:t>
      </w:r>
      <w:r w:rsidR="00FC443F" w:rsidRPr="00D97515">
        <w:rPr>
          <w:color w:val="000000"/>
          <w:spacing w:val="-1"/>
        </w:rPr>
        <w:t>The Contractor shall</w:t>
      </w:r>
      <w:r w:rsidR="00FC443F" w:rsidRPr="00D97515">
        <w:rPr>
          <w:color w:val="000000"/>
        </w:rPr>
        <w:t xml:space="preserve"> prepare</w:t>
      </w:r>
      <w:r w:rsidR="00FC443F" w:rsidRPr="00D97515">
        <w:rPr>
          <w:color w:val="000000"/>
          <w:spacing w:val="-1"/>
        </w:rPr>
        <w:t xml:space="preserve"> </w:t>
      </w:r>
      <w:r w:rsidR="00FC443F" w:rsidRPr="00D97515">
        <w:rPr>
          <w:color w:val="000000"/>
        </w:rPr>
        <w:t>a</w:t>
      </w:r>
      <w:r w:rsidR="00FC443F" w:rsidRPr="00D97515">
        <w:rPr>
          <w:color w:val="000000"/>
          <w:spacing w:val="-1"/>
        </w:rPr>
        <w:t xml:space="preserve"> </w:t>
      </w:r>
      <w:r w:rsidR="00FC443F" w:rsidRPr="00D97515">
        <w:rPr>
          <w:color w:val="000000"/>
        </w:rPr>
        <w:t xml:space="preserve">design </w:t>
      </w:r>
      <w:r w:rsidR="00FC443F" w:rsidRPr="00D97515">
        <w:rPr>
          <w:color w:val="000000"/>
          <w:spacing w:val="-1"/>
        </w:rPr>
        <w:t>that</w:t>
      </w:r>
      <w:r w:rsidR="00FC443F" w:rsidRPr="00D97515">
        <w:rPr>
          <w:color w:val="000000"/>
        </w:rPr>
        <w:t xml:space="preserve"> </w:t>
      </w:r>
      <w:r w:rsidR="00FC443F" w:rsidRPr="00D97515">
        <w:rPr>
          <w:color w:val="000000"/>
          <w:spacing w:val="-1"/>
        </w:rPr>
        <w:t>will</w:t>
      </w:r>
      <w:r w:rsidR="00FC443F" w:rsidRPr="00D97515">
        <w:rPr>
          <w:color w:val="000000"/>
        </w:rPr>
        <w:t xml:space="preserve"> adequately</w:t>
      </w:r>
      <w:r w:rsidR="00FC443F" w:rsidRPr="00D97515">
        <w:rPr>
          <w:color w:val="000000"/>
          <w:spacing w:val="-3"/>
        </w:rPr>
        <w:t xml:space="preserve"> </w:t>
      </w:r>
      <w:r w:rsidR="00FC443F" w:rsidRPr="00D97515">
        <w:rPr>
          <w:color w:val="000000"/>
          <w:spacing w:val="-1"/>
        </w:rPr>
        <w:t>meet</w:t>
      </w:r>
      <w:r w:rsidR="00FC443F" w:rsidRPr="00D97515">
        <w:rPr>
          <w:color w:val="000000"/>
        </w:rPr>
        <w:t xml:space="preserve"> the</w:t>
      </w:r>
      <w:r w:rsidR="00FC443F" w:rsidRPr="00D97515">
        <w:rPr>
          <w:color w:val="000000"/>
          <w:spacing w:val="-1"/>
        </w:rPr>
        <w:t xml:space="preserve"> requirements</w:t>
      </w:r>
      <w:r w:rsidR="00FC443F" w:rsidRPr="00D97515">
        <w:rPr>
          <w:color w:val="000000"/>
          <w:spacing w:val="75"/>
        </w:rPr>
        <w:t xml:space="preserve"> </w:t>
      </w:r>
      <w:r w:rsidR="00FC443F" w:rsidRPr="00D97515">
        <w:rPr>
          <w:color w:val="000000"/>
          <w:spacing w:val="-1"/>
        </w:rPr>
        <w:t xml:space="preserve">for </w:t>
      </w:r>
      <w:r w:rsidR="00FC443F" w:rsidRPr="00D97515">
        <w:rPr>
          <w:color w:val="000000"/>
        </w:rPr>
        <w:t>the</w:t>
      </w:r>
      <w:r w:rsidR="00FC443F" w:rsidRPr="00D97515">
        <w:rPr>
          <w:color w:val="000000"/>
          <w:spacing w:val="-1"/>
        </w:rPr>
        <w:t xml:space="preserve"> functions</w:t>
      </w:r>
      <w:r w:rsidR="00FC443F" w:rsidRPr="00D97515">
        <w:rPr>
          <w:color w:val="000000"/>
        </w:rPr>
        <w:t xml:space="preserve"> </w:t>
      </w:r>
      <w:r w:rsidR="00FC443F" w:rsidRPr="00D97515">
        <w:rPr>
          <w:color w:val="000000"/>
          <w:spacing w:val="-1"/>
        </w:rPr>
        <w:t>as</w:t>
      </w:r>
      <w:r w:rsidR="00FC443F" w:rsidRPr="00D97515">
        <w:rPr>
          <w:color w:val="000000"/>
        </w:rPr>
        <w:t xml:space="preserve"> </w:t>
      </w:r>
      <w:r w:rsidR="00FC443F" w:rsidRPr="00D97515">
        <w:rPr>
          <w:color w:val="000000"/>
          <w:spacing w:val="-1"/>
        </w:rPr>
        <w:t>identified</w:t>
      </w:r>
      <w:r w:rsidR="00FC443F" w:rsidRPr="00D97515">
        <w:rPr>
          <w:color w:val="000000"/>
        </w:rPr>
        <w:t xml:space="preserve"> in the</w:t>
      </w:r>
      <w:r w:rsidR="00FC443F" w:rsidRPr="00D97515">
        <w:rPr>
          <w:color w:val="000000"/>
          <w:spacing w:val="-1"/>
        </w:rPr>
        <w:t xml:space="preserve"> Program</w:t>
      </w:r>
      <w:r w:rsidR="00FC443F" w:rsidRPr="00D97515">
        <w:rPr>
          <w:color w:val="000000"/>
        </w:rPr>
        <w:t xml:space="preserve"> </w:t>
      </w:r>
      <w:r w:rsidR="00FC443F" w:rsidRPr="00D97515">
        <w:rPr>
          <w:color w:val="000000"/>
          <w:spacing w:val="-1"/>
        </w:rPr>
        <w:t xml:space="preserve">for </w:t>
      </w:r>
      <w:r w:rsidR="00FC443F" w:rsidRPr="00D97515">
        <w:rPr>
          <w:color w:val="000000"/>
          <w:spacing w:val="-1"/>
        </w:rPr>
        <w:lastRenderedPageBreak/>
        <w:t>Design</w:t>
      </w:r>
      <w:r w:rsidR="00FC443F" w:rsidRPr="00D97515">
        <w:rPr>
          <w:color w:val="000000"/>
        </w:rPr>
        <w:t xml:space="preserve"> </w:t>
      </w:r>
      <w:r w:rsidR="00FC443F" w:rsidRPr="00D97515">
        <w:rPr>
          <w:color w:val="000000"/>
          <w:spacing w:val="-1"/>
        </w:rPr>
        <w:t>(PFD) and</w:t>
      </w:r>
      <w:r w:rsidR="00FC443F" w:rsidRPr="00D97515">
        <w:rPr>
          <w:color w:val="000000"/>
          <w:spacing w:val="2"/>
        </w:rPr>
        <w:t xml:space="preserve"> </w:t>
      </w:r>
      <w:r w:rsidR="00FC443F" w:rsidRPr="00D97515">
        <w:rPr>
          <w:color w:val="000000"/>
          <w:spacing w:val="-1"/>
        </w:rPr>
        <w:t>will</w:t>
      </w:r>
      <w:r w:rsidR="00FC443F" w:rsidRPr="00D97515">
        <w:rPr>
          <w:color w:val="000000"/>
        </w:rPr>
        <w:t xml:space="preserve"> </w:t>
      </w:r>
      <w:r w:rsidR="00FC443F" w:rsidRPr="00D97515">
        <w:rPr>
          <w:color w:val="000000"/>
          <w:spacing w:val="-1"/>
        </w:rPr>
        <w:t>address</w:t>
      </w:r>
      <w:r w:rsidR="00FC443F" w:rsidRPr="00D97515">
        <w:rPr>
          <w:color w:val="000000"/>
        </w:rPr>
        <w:t xml:space="preserve"> </w:t>
      </w:r>
      <w:r w:rsidR="00FC443F" w:rsidRPr="00D97515">
        <w:rPr>
          <w:color w:val="000000"/>
          <w:spacing w:val="-1"/>
        </w:rPr>
        <w:t>additional</w:t>
      </w:r>
      <w:r w:rsidR="00984742" w:rsidRPr="00D97515">
        <w:rPr>
          <w:color w:val="000000"/>
          <w:spacing w:val="-1"/>
        </w:rPr>
        <w:t xml:space="preserve"> </w:t>
      </w:r>
      <w:r w:rsidR="00FC443F" w:rsidRPr="00D97515">
        <w:rPr>
          <w:color w:val="000000"/>
          <w:spacing w:val="-1"/>
        </w:rPr>
        <w:t>user requirements</w:t>
      </w:r>
      <w:r w:rsidR="00FC443F" w:rsidRPr="00D97515">
        <w:rPr>
          <w:color w:val="000000"/>
        </w:rPr>
        <w:t xml:space="preserve"> </w:t>
      </w:r>
      <w:r w:rsidR="00FC443F" w:rsidRPr="00D97515">
        <w:rPr>
          <w:color w:val="000000"/>
          <w:spacing w:val="-1"/>
        </w:rPr>
        <w:t>that</w:t>
      </w:r>
      <w:r w:rsidR="00FC443F" w:rsidRPr="00D97515">
        <w:rPr>
          <w:color w:val="000000"/>
        </w:rPr>
        <w:t xml:space="preserve"> may</w:t>
      </w:r>
      <w:r w:rsidR="00FC443F" w:rsidRPr="00D97515">
        <w:rPr>
          <w:color w:val="000000"/>
          <w:spacing w:val="-5"/>
        </w:rPr>
        <w:t xml:space="preserve"> </w:t>
      </w:r>
      <w:r w:rsidR="00FC443F" w:rsidRPr="00D97515">
        <w:rPr>
          <w:color w:val="000000"/>
          <w:spacing w:val="1"/>
        </w:rPr>
        <w:t>be</w:t>
      </w:r>
      <w:r w:rsidR="00FC443F" w:rsidRPr="00D97515">
        <w:rPr>
          <w:color w:val="000000"/>
          <w:spacing w:val="-1"/>
        </w:rPr>
        <w:t xml:space="preserve"> presented</w:t>
      </w:r>
      <w:r w:rsidR="00FC443F" w:rsidRPr="00D97515">
        <w:rPr>
          <w:color w:val="000000"/>
        </w:rPr>
        <w:t xml:space="preserve"> during</w:t>
      </w:r>
      <w:r w:rsidR="00FC443F" w:rsidRPr="00D97515">
        <w:rPr>
          <w:color w:val="000000"/>
          <w:spacing w:val="-3"/>
        </w:rPr>
        <w:t xml:space="preserve"> </w:t>
      </w:r>
      <w:r w:rsidR="00FC443F" w:rsidRPr="00D97515">
        <w:rPr>
          <w:color w:val="000000"/>
        </w:rPr>
        <w:t>site</w:t>
      </w:r>
      <w:r w:rsidR="00FC443F" w:rsidRPr="00D97515">
        <w:rPr>
          <w:color w:val="000000"/>
          <w:spacing w:val="-1"/>
        </w:rPr>
        <w:t xml:space="preserve"> investigation</w:t>
      </w:r>
      <w:r w:rsidR="00FC443F" w:rsidRPr="00D97515">
        <w:rPr>
          <w:color w:val="000000"/>
        </w:rPr>
        <w:t xml:space="preserve"> </w:t>
      </w:r>
      <w:r w:rsidR="00FC443F" w:rsidRPr="00D97515">
        <w:rPr>
          <w:color w:val="000000"/>
          <w:spacing w:val="-1"/>
        </w:rPr>
        <w:t>and</w:t>
      </w:r>
      <w:r w:rsidR="00FC443F" w:rsidRPr="00D97515">
        <w:rPr>
          <w:color w:val="000000"/>
        </w:rPr>
        <w:t xml:space="preserve"> subsequent </w:t>
      </w:r>
      <w:r w:rsidR="00FC443F" w:rsidRPr="00D97515">
        <w:rPr>
          <w:color w:val="000000"/>
          <w:spacing w:val="-1"/>
        </w:rPr>
        <w:t>design</w:t>
      </w:r>
      <w:r w:rsidR="00FC443F" w:rsidRPr="00D97515">
        <w:rPr>
          <w:color w:val="000000"/>
        </w:rPr>
        <w:t xml:space="preserve"> </w:t>
      </w:r>
      <w:r w:rsidR="00FC443F" w:rsidRPr="00D97515">
        <w:rPr>
          <w:color w:val="000000"/>
          <w:spacing w:val="-1"/>
        </w:rPr>
        <w:t>process.</w:t>
      </w:r>
      <w:r w:rsidR="00FC443F" w:rsidRPr="00D97515">
        <w:rPr>
          <w:color w:val="000000"/>
          <w:spacing w:val="95"/>
        </w:rPr>
        <w:t xml:space="preserve"> </w:t>
      </w:r>
      <w:r w:rsidR="00FC443F" w:rsidRPr="00D97515">
        <w:rPr>
          <w:color w:val="000000"/>
          <w:spacing w:val="-1"/>
        </w:rPr>
        <w:t>T</w:t>
      </w:r>
      <w:r w:rsidR="0050474B" w:rsidRPr="00D97515">
        <w:rPr>
          <w:color w:val="000000"/>
          <w:spacing w:val="-1"/>
        </w:rPr>
        <w:t>he Transition Space design shall be flexible and provide spaces that will accommodate both admin and clinical space, during Repair of said areas.  T</w:t>
      </w:r>
      <w:r w:rsidR="00FC443F" w:rsidRPr="00D97515">
        <w:rPr>
          <w:color w:val="000000"/>
          <w:spacing w:val="-1"/>
        </w:rPr>
        <w:t>he Design</w:t>
      </w:r>
      <w:r w:rsidR="00FC443F" w:rsidRPr="00D97515">
        <w:rPr>
          <w:color w:val="000000"/>
        </w:rPr>
        <w:t xml:space="preserve"> </w:t>
      </w:r>
      <w:r w:rsidR="00FC443F" w:rsidRPr="00D97515">
        <w:rPr>
          <w:color w:val="000000"/>
          <w:spacing w:val="-1"/>
        </w:rPr>
        <w:t>shall</w:t>
      </w:r>
      <w:r w:rsidR="00FC443F" w:rsidRPr="00D97515">
        <w:rPr>
          <w:color w:val="000000"/>
        </w:rPr>
        <w:t xml:space="preserve"> </w:t>
      </w:r>
      <w:r w:rsidR="00FC443F" w:rsidRPr="00D97515">
        <w:rPr>
          <w:color w:val="000000"/>
          <w:spacing w:val="-1"/>
        </w:rPr>
        <w:t>provide</w:t>
      </w:r>
      <w:r w:rsidR="00FC443F" w:rsidRPr="00D97515">
        <w:rPr>
          <w:color w:val="000000"/>
          <w:spacing w:val="1"/>
        </w:rPr>
        <w:t xml:space="preserve"> </w:t>
      </w:r>
      <w:r w:rsidR="00FC443F" w:rsidRPr="00D97515">
        <w:rPr>
          <w:color w:val="000000"/>
          <w:spacing w:val="-1"/>
        </w:rPr>
        <w:t>all</w:t>
      </w:r>
      <w:r w:rsidR="00FC443F" w:rsidRPr="00D97515">
        <w:rPr>
          <w:color w:val="000000"/>
        </w:rPr>
        <w:t xml:space="preserve"> </w:t>
      </w:r>
      <w:r w:rsidR="00FC443F" w:rsidRPr="00D97515">
        <w:rPr>
          <w:color w:val="000000"/>
          <w:spacing w:val="-1"/>
        </w:rPr>
        <w:t>documents</w:t>
      </w:r>
      <w:r w:rsidR="00FC443F" w:rsidRPr="00D97515">
        <w:rPr>
          <w:color w:val="000000"/>
        </w:rPr>
        <w:t xml:space="preserve"> necessary</w:t>
      </w:r>
      <w:r w:rsidR="00FC443F" w:rsidRPr="00D97515">
        <w:rPr>
          <w:color w:val="000000"/>
          <w:spacing w:val="-3"/>
        </w:rPr>
        <w:t xml:space="preserve"> </w:t>
      </w:r>
      <w:r w:rsidR="00FC443F" w:rsidRPr="00D97515">
        <w:rPr>
          <w:color w:val="000000"/>
        </w:rPr>
        <w:t xml:space="preserve">to </w:t>
      </w:r>
      <w:r w:rsidR="00FC443F" w:rsidRPr="00D97515">
        <w:rPr>
          <w:color w:val="000000"/>
          <w:spacing w:val="-1"/>
        </w:rPr>
        <w:t>perform</w:t>
      </w:r>
      <w:r w:rsidR="00FC443F" w:rsidRPr="00D97515">
        <w:rPr>
          <w:color w:val="000000"/>
        </w:rPr>
        <w:t xml:space="preserve"> the</w:t>
      </w:r>
      <w:r w:rsidR="00FC443F" w:rsidRPr="00D97515">
        <w:rPr>
          <w:color w:val="000000"/>
          <w:spacing w:val="-1"/>
        </w:rPr>
        <w:t xml:space="preserve"> </w:t>
      </w:r>
      <w:r w:rsidR="00FC443F" w:rsidRPr="00D97515">
        <w:rPr>
          <w:color w:val="000000"/>
        </w:rPr>
        <w:t xml:space="preserve">work </w:t>
      </w:r>
      <w:r w:rsidR="00FC443F" w:rsidRPr="00D97515">
        <w:rPr>
          <w:color w:val="000000"/>
          <w:spacing w:val="-1"/>
        </w:rPr>
        <w:t>described</w:t>
      </w:r>
      <w:r w:rsidR="00FC443F" w:rsidRPr="00D97515">
        <w:rPr>
          <w:color w:val="000000"/>
        </w:rPr>
        <w:t xml:space="preserve"> in this </w:t>
      </w:r>
      <w:r w:rsidR="00FC443F" w:rsidRPr="00D97515">
        <w:rPr>
          <w:color w:val="000000"/>
          <w:spacing w:val="-1"/>
        </w:rPr>
        <w:t xml:space="preserve">scope </w:t>
      </w:r>
      <w:r w:rsidR="00FC443F" w:rsidRPr="00D97515">
        <w:rPr>
          <w:color w:val="000000"/>
        </w:rPr>
        <w:t>in</w:t>
      </w:r>
      <w:r w:rsidR="00984742" w:rsidRPr="00D97515">
        <w:rPr>
          <w:color w:val="000000"/>
        </w:rPr>
        <w:t xml:space="preserve"> </w:t>
      </w:r>
      <w:r w:rsidR="00FC443F" w:rsidRPr="00D97515">
        <w:rPr>
          <w:color w:val="000000"/>
          <w:spacing w:val="-1"/>
        </w:rPr>
        <w:t>accordance with</w:t>
      </w:r>
      <w:r w:rsidR="00FC443F" w:rsidRPr="00D97515">
        <w:rPr>
          <w:color w:val="000000"/>
        </w:rPr>
        <w:t xml:space="preserve"> </w:t>
      </w:r>
      <w:r w:rsidR="00FC443F" w:rsidRPr="00D97515">
        <w:rPr>
          <w:color w:val="000000"/>
          <w:spacing w:val="-1"/>
        </w:rPr>
        <w:t>Division</w:t>
      </w:r>
      <w:r w:rsidR="00FC443F" w:rsidRPr="00D97515">
        <w:rPr>
          <w:color w:val="000000"/>
        </w:rPr>
        <w:t xml:space="preserve"> 01 </w:t>
      </w:r>
      <w:r w:rsidR="00FC443F" w:rsidRPr="00D97515">
        <w:rPr>
          <w:color w:val="000000"/>
          <w:spacing w:val="-1"/>
        </w:rPr>
        <w:t>Specifications</w:t>
      </w:r>
      <w:r w:rsidR="00FC443F" w:rsidRPr="00D97515">
        <w:rPr>
          <w:color w:val="000000"/>
        </w:rPr>
        <w:t xml:space="preserve"> of</w:t>
      </w:r>
      <w:r w:rsidR="00FC443F" w:rsidRPr="00D97515">
        <w:rPr>
          <w:color w:val="000000"/>
          <w:spacing w:val="-1"/>
        </w:rPr>
        <w:t xml:space="preserve"> </w:t>
      </w:r>
      <w:r w:rsidR="00FC443F" w:rsidRPr="00D97515">
        <w:rPr>
          <w:color w:val="000000"/>
        </w:rPr>
        <w:t>the</w:t>
      </w:r>
      <w:r w:rsidR="00FC443F" w:rsidRPr="00D97515">
        <w:rPr>
          <w:color w:val="000000"/>
          <w:spacing w:val="1"/>
        </w:rPr>
        <w:t xml:space="preserve"> </w:t>
      </w:r>
      <w:r w:rsidR="00FC443F" w:rsidRPr="00D97515">
        <w:rPr>
          <w:color w:val="000000"/>
        </w:rPr>
        <w:t>primary</w:t>
      </w:r>
      <w:r w:rsidR="00FC443F" w:rsidRPr="00D97515">
        <w:rPr>
          <w:color w:val="000000"/>
          <w:spacing w:val="-5"/>
        </w:rPr>
        <w:t xml:space="preserve"> </w:t>
      </w:r>
      <w:r w:rsidR="00FC443F" w:rsidRPr="00D97515">
        <w:rPr>
          <w:color w:val="000000"/>
          <w:spacing w:val="-1"/>
        </w:rPr>
        <w:t>contract</w:t>
      </w:r>
      <w:r w:rsidR="00FC443F" w:rsidRPr="00D97515">
        <w:rPr>
          <w:color w:val="000000"/>
        </w:rPr>
        <w:t xml:space="preserve"> </w:t>
      </w:r>
      <w:r w:rsidR="00FC443F" w:rsidRPr="00D97515">
        <w:rPr>
          <w:color w:val="000000"/>
          <w:spacing w:val="-1"/>
        </w:rPr>
        <w:t>except</w:t>
      </w:r>
      <w:r w:rsidR="00FC443F" w:rsidRPr="00D97515">
        <w:rPr>
          <w:color w:val="000000"/>
        </w:rPr>
        <w:t xml:space="preserve"> as </w:t>
      </w:r>
      <w:r w:rsidR="00FC443F" w:rsidRPr="00D97515">
        <w:rPr>
          <w:color w:val="000000"/>
          <w:spacing w:val="-1"/>
        </w:rPr>
        <w:t>amended</w:t>
      </w:r>
      <w:r w:rsidR="00FC443F" w:rsidRPr="00D97515">
        <w:rPr>
          <w:color w:val="000000"/>
        </w:rPr>
        <w:t xml:space="preserve"> </w:t>
      </w:r>
      <w:r w:rsidR="00FC443F" w:rsidRPr="00D97515">
        <w:rPr>
          <w:color w:val="000000"/>
          <w:spacing w:val="-1"/>
        </w:rPr>
        <w:t>herein.</w:t>
      </w:r>
    </w:p>
    <w:p w:rsidR="0050474B" w:rsidRPr="00D97515" w:rsidRDefault="0050474B">
      <w:pPr>
        <w:pStyle w:val="BodyText"/>
        <w:kinsoku w:val="0"/>
        <w:overflowPunct w:val="0"/>
        <w:ind w:right="141"/>
        <w:rPr>
          <w:spacing w:val="-1"/>
        </w:rPr>
      </w:pPr>
    </w:p>
    <w:p w:rsidR="00FC443F" w:rsidRPr="00D97515" w:rsidRDefault="00FC443F">
      <w:pPr>
        <w:pStyle w:val="BodyText"/>
        <w:kinsoku w:val="0"/>
        <w:overflowPunct w:val="0"/>
        <w:ind w:right="141"/>
        <w:rPr>
          <w:color w:val="000000"/>
          <w:spacing w:val="-1"/>
        </w:rPr>
      </w:pPr>
      <w:r w:rsidRPr="00D97515">
        <w:rPr>
          <w:spacing w:val="-1"/>
        </w:rPr>
        <w:t>All</w:t>
      </w:r>
      <w:r w:rsidRPr="00D97515">
        <w:t xml:space="preserve"> </w:t>
      </w:r>
      <w:r w:rsidRPr="00D97515">
        <w:rPr>
          <w:spacing w:val="-1"/>
        </w:rPr>
        <w:t>aspects</w:t>
      </w:r>
      <w:r w:rsidRPr="00D97515">
        <w:t xml:space="preserve"> of</w:t>
      </w:r>
      <w:r w:rsidRPr="00D97515">
        <w:rPr>
          <w:spacing w:val="-1"/>
        </w:rPr>
        <w:t xml:space="preserve"> </w:t>
      </w:r>
      <w:r w:rsidRPr="00D97515">
        <w:t>the</w:t>
      </w:r>
      <w:r w:rsidRPr="00D97515">
        <w:rPr>
          <w:spacing w:val="-1"/>
        </w:rPr>
        <w:t xml:space="preserve"> </w:t>
      </w:r>
      <w:r w:rsidRPr="00D97515">
        <w:t xml:space="preserve">transition </w:t>
      </w:r>
      <w:r w:rsidRPr="00D97515">
        <w:rPr>
          <w:spacing w:val="-1"/>
        </w:rPr>
        <w:t>requirements</w:t>
      </w:r>
      <w:r w:rsidRPr="00D97515">
        <w:t xml:space="preserve"> </w:t>
      </w:r>
      <w:r w:rsidRPr="00D97515">
        <w:rPr>
          <w:spacing w:val="-1"/>
        </w:rPr>
        <w:t>shall</w:t>
      </w:r>
      <w:r w:rsidRPr="00D97515">
        <w:t xml:space="preserve"> be</w:t>
      </w:r>
      <w:r w:rsidRPr="00D97515">
        <w:rPr>
          <w:spacing w:val="1"/>
        </w:rPr>
        <w:t xml:space="preserve"> </w:t>
      </w:r>
      <w:r w:rsidRPr="00D97515">
        <w:rPr>
          <w:spacing w:val="-1"/>
        </w:rPr>
        <w:t>addressed</w:t>
      </w:r>
      <w:r w:rsidRPr="00D97515">
        <w:rPr>
          <w:spacing w:val="2"/>
        </w:rPr>
        <w:t xml:space="preserve"> </w:t>
      </w:r>
      <w:r w:rsidRPr="00D97515">
        <w:rPr>
          <w:spacing w:val="-1"/>
        </w:rPr>
        <w:t>and</w:t>
      </w:r>
      <w:r w:rsidRPr="00D97515">
        <w:t xml:space="preserve"> </w:t>
      </w:r>
      <w:r w:rsidRPr="00D97515">
        <w:rPr>
          <w:spacing w:val="-1"/>
        </w:rPr>
        <w:t>included</w:t>
      </w:r>
      <w:r w:rsidRPr="00D97515">
        <w:t xml:space="preserve"> </w:t>
      </w:r>
      <w:r w:rsidRPr="00D97515">
        <w:rPr>
          <w:spacing w:val="1"/>
        </w:rPr>
        <w:t>in</w:t>
      </w:r>
      <w:r w:rsidRPr="00D97515">
        <w:t xml:space="preserve"> the</w:t>
      </w:r>
      <w:r w:rsidRPr="00D97515">
        <w:rPr>
          <w:spacing w:val="-1"/>
        </w:rPr>
        <w:t xml:space="preserve"> transition</w:t>
      </w:r>
      <w:r w:rsidRPr="00D97515">
        <w:t xml:space="preserve"> WP</w:t>
      </w:r>
      <w:r w:rsidRPr="00D97515">
        <w:rPr>
          <w:spacing w:val="79"/>
        </w:rPr>
        <w:t xml:space="preserve"> </w:t>
      </w:r>
      <w:r w:rsidRPr="00D97515">
        <w:rPr>
          <w:spacing w:val="-1"/>
        </w:rPr>
        <w:t>including</w:t>
      </w:r>
      <w:r w:rsidRPr="00D97515">
        <w:rPr>
          <w:spacing w:val="-3"/>
        </w:rPr>
        <w:t xml:space="preserve"> </w:t>
      </w:r>
      <w:r w:rsidRPr="00D97515">
        <w:t xml:space="preserve">but not </w:t>
      </w:r>
      <w:r w:rsidRPr="00D97515">
        <w:rPr>
          <w:spacing w:val="-1"/>
        </w:rPr>
        <w:t>limited</w:t>
      </w:r>
      <w:r w:rsidRPr="00D97515">
        <w:t xml:space="preserve"> to the</w:t>
      </w:r>
      <w:r w:rsidRPr="00D97515">
        <w:rPr>
          <w:spacing w:val="-1"/>
        </w:rPr>
        <w:t xml:space="preserve"> following:</w:t>
      </w:r>
      <w:r w:rsidRPr="00D97515">
        <w:rPr>
          <w:spacing w:val="60"/>
        </w:rPr>
        <w:t xml:space="preserve"> </w:t>
      </w:r>
    </w:p>
    <w:p w:rsidR="00FC443F" w:rsidRPr="00D97515" w:rsidRDefault="00FC443F">
      <w:pPr>
        <w:pStyle w:val="BodyText"/>
        <w:kinsoku w:val="0"/>
        <w:overflowPunct w:val="0"/>
        <w:ind w:left="0"/>
      </w:pPr>
    </w:p>
    <w:p w:rsidR="00FC443F" w:rsidRPr="00D97515" w:rsidRDefault="00FC443F">
      <w:pPr>
        <w:pStyle w:val="BodyText"/>
        <w:numPr>
          <w:ilvl w:val="3"/>
          <w:numId w:val="16"/>
        </w:numPr>
        <w:tabs>
          <w:tab w:val="left" w:pos="840"/>
        </w:tabs>
        <w:kinsoku w:val="0"/>
        <w:overflowPunct w:val="0"/>
        <w:ind w:right="239"/>
        <w:rPr>
          <w:spacing w:val="-1"/>
        </w:rPr>
      </w:pPr>
      <w:r w:rsidRPr="00D97515">
        <w:rPr>
          <w:spacing w:val="-1"/>
        </w:rPr>
        <w:t>Full</w:t>
      </w:r>
      <w:r w:rsidRPr="00D97515">
        <w:t xml:space="preserve"> </w:t>
      </w:r>
      <w:r w:rsidRPr="00D97515">
        <w:rPr>
          <w:spacing w:val="-1"/>
        </w:rPr>
        <w:t>drawing</w:t>
      </w:r>
      <w:r w:rsidRPr="00D97515">
        <w:rPr>
          <w:spacing w:val="-3"/>
        </w:rPr>
        <w:t xml:space="preserve"> </w:t>
      </w:r>
      <w:r w:rsidRPr="00D97515">
        <w:rPr>
          <w:spacing w:val="-1"/>
        </w:rPr>
        <w:t>set</w:t>
      </w:r>
      <w:r w:rsidRPr="00D97515">
        <w:t xml:space="preserve"> </w:t>
      </w:r>
      <w:r w:rsidRPr="00D97515">
        <w:rPr>
          <w:spacing w:val="-1"/>
        </w:rPr>
        <w:t>with</w:t>
      </w:r>
      <w:r w:rsidRPr="00D97515">
        <w:t xml:space="preserve"> site</w:t>
      </w:r>
      <w:r w:rsidRPr="00D97515">
        <w:rPr>
          <w:spacing w:val="1"/>
        </w:rPr>
        <w:t xml:space="preserve"> </w:t>
      </w:r>
      <w:r w:rsidRPr="00D97515">
        <w:rPr>
          <w:spacing w:val="-1"/>
        </w:rPr>
        <w:t>plans</w:t>
      </w:r>
      <w:r w:rsidRPr="00D97515">
        <w:t xml:space="preserve"> </w:t>
      </w:r>
      <w:r w:rsidRPr="00D97515">
        <w:rPr>
          <w:spacing w:val="-1"/>
        </w:rPr>
        <w:t>and</w:t>
      </w:r>
      <w:r w:rsidRPr="00D97515">
        <w:t xml:space="preserve"> </w:t>
      </w:r>
      <w:r w:rsidRPr="00D97515">
        <w:rPr>
          <w:spacing w:val="-1"/>
        </w:rPr>
        <w:t>all</w:t>
      </w:r>
      <w:r w:rsidRPr="00D97515">
        <w:t xml:space="preserve"> </w:t>
      </w:r>
      <w:r w:rsidRPr="00D97515">
        <w:rPr>
          <w:spacing w:val="-1"/>
        </w:rPr>
        <w:t>drawings</w:t>
      </w:r>
      <w:r w:rsidRPr="00D97515">
        <w:t xml:space="preserve"> included just </w:t>
      </w:r>
      <w:r w:rsidRPr="00D97515">
        <w:rPr>
          <w:spacing w:val="-1"/>
        </w:rPr>
        <w:t>as</w:t>
      </w:r>
      <w:r w:rsidRPr="00D97515">
        <w:t xml:space="preserve"> if</w:t>
      </w:r>
      <w:r w:rsidRPr="00D97515">
        <w:rPr>
          <w:spacing w:val="-1"/>
        </w:rPr>
        <w:t xml:space="preserve"> </w:t>
      </w:r>
      <w:r w:rsidRPr="00D97515">
        <w:t>this was a</w:t>
      </w:r>
      <w:r w:rsidRPr="00D97515">
        <w:rPr>
          <w:spacing w:val="-1"/>
        </w:rPr>
        <w:t xml:space="preserve"> ground</w:t>
      </w:r>
      <w:r w:rsidRPr="00D97515">
        <w:t xml:space="preserve"> up</w:t>
      </w:r>
      <w:r w:rsidRPr="00D97515">
        <w:rPr>
          <w:spacing w:val="63"/>
        </w:rPr>
        <w:t xml:space="preserve"> </w:t>
      </w:r>
      <w:r w:rsidRPr="00D97515">
        <w:rPr>
          <w:spacing w:val="-1"/>
        </w:rPr>
        <w:t>project.</w:t>
      </w:r>
    </w:p>
    <w:p w:rsidR="00FC443F" w:rsidRPr="00D97515" w:rsidRDefault="00FC443F">
      <w:pPr>
        <w:pStyle w:val="BodyText"/>
        <w:numPr>
          <w:ilvl w:val="3"/>
          <w:numId w:val="16"/>
        </w:numPr>
        <w:tabs>
          <w:tab w:val="left" w:pos="840"/>
        </w:tabs>
        <w:kinsoku w:val="0"/>
        <w:overflowPunct w:val="0"/>
        <w:ind w:right="141"/>
        <w:rPr>
          <w:spacing w:val="-1"/>
        </w:rPr>
      </w:pPr>
      <w:r w:rsidRPr="00D97515">
        <w:t>Utility</w:t>
      </w:r>
      <w:r w:rsidRPr="00D97515">
        <w:rPr>
          <w:spacing w:val="-8"/>
        </w:rPr>
        <w:t xml:space="preserve"> </w:t>
      </w:r>
      <w:r w:rsidRPr="00D97515">
        <w:rPr>
          <w:spacing w:val="-1"/>
        </w:rPr>
        <w:t>requirements</w:t>
      </w:r>
      <w:r w:rsidRPr="00D97515">
        <w:t xml:space="preserve"> </w:t>
      </w:r>
      <w:r w:rsidRPr="00D97515">
        <w:rPr>
          <w:spacing w:val="-1"/>
        </w:rPr>
        <w:t>including</w:t>
      </w:r>
      <w:r w:rsidRPr="00D97515">
        <w:rPr>
          <w:spacing w:val="-3"/>
        </w:rPr>
        <w:t xml:space="preserve"> </w:t>
      </w:r>
      <w:r w:rsidRPr="00D97515">
        <w:rPr>
          <w:spacing w:val="-1"/>
        </w:rPr>
        <w:t>materials/sizing,</w:t>
      </w:r>
      <w:r w:rsidRPr="00D97515">
        <w:t xml:space="preserve"> </w:t>
      </w:r>
      <w:r w:rsidRPr="00D97515">
        <w:rPr>
          <w:spacing w:val="-1"/>
        </w:rPr>
        <w:t>interception</w:t>
      </w:r>
      <w:r w:rsidRPr="00D97515">
        <w:t xml:space="preserve"> points, </w:t>
      </w:r>
      <w:r w:rsidRPr="00D97515">
        <w:rPr>
          <w:spacing w:val="-1"/>
        </w:rPr>
        <w:t>routing,</w:t>
      </w:r>
      <w:r w:rsidRPr="00D97515">
        <w:rPr>
          <w:spacing w:val="97"/>
        </w:rPr>
        <w:t xml:space="preserve"> </w:t>
      </w:r>
      <w:r w:rsidRPr="00D97515">
        <w:rPr>
          <w:spacing w:val="-1"/>
        </w:rPr>
        <w:t>disruption/outage plans,</w:t>
      </w:r>
      <w:r w:rsidRPr="00D97515">
        <w:rPr>
          <w:spacing w:val="2"/>
        </w:rPr>
        <w:t xml:space="preserve"> </w:t>
      </w:r>
      <w:r w:rsidRPr="00D97515">
        <w:rPr>
          <w:spacing w:val="-1"/>
        </w:rPr>
        <w:t>permitting,</w:t>
      </w:r>
      <w:r w:rsidRPr="00D97515">
        <w:t xml:space="preserve"> </w:t>
      </w:r>
      <w:r w:rsidRPr="00D97515">
        <w:rPr>
          <w:spacing w:val="-1"/>
        </w:rPr>
        <w:t>metering,</w:t>
      </w:r>
      <w:r w:rsidRPr="00D97515">
        <w:t xml:space="preserve"> etc.</w:t>
      </w:r>
      <w:r w:rsidRPr="00D97515">
        <w:rPr>
          <w:spacing w:val="2"/>
        </w:rPr>
        <w:t xml:space="preserve"> </w:t>
      </w:r>
      <w:r w:rsidRPr="00D97515">
        <w:rPr>
          <w:spacing w:val="-1"/>
        </w:rPr>
        <w:t>All</w:t>
      </w:r>
      <w:r w:rsidRPr="00D97515">
        <w:t xml:space="preserve"> </w:t>
      </w:r>
      <w:r w:rsidRPr="00D97515">
        <w:rPr>
          <w:spacing w:val="-1"/>
        </w:rPr>
        <w:t>transition</w:t>
      </w:r>
      <w:r w:rsidRPr="00D97515">
        <w:t xml:space="preserve"> </w:t>
      </w:r>
      <w:r w:rsidRPr="00D97515">
        <w:rPr>
          <w:spacing w:val="-1"/>
        </w:rPr>
        <w:t>space and</w:t>
      </w:r>
      <w:r w:rsidRPr="00D97515">
        <w:rPr>
          <w:spacing w:val="2"/>
        </w:rPr>
        <w:t xml:space="preserve"> </w:t>
      </w:r>
      <w:r w:rsidRPr="00D97515">
        <w:rPr>
          <w:spacing w:val="-1"/>
        </w:rPr>
        <w:t>contractor</w:t>
      </w:r>
      <w:r w:rsidRPr="00D97515">
        <w:rPr>
          <w:spacing w:val="99"/>
        </w:rPr>
        <w:t xml:space="preserve"> </w:t>
      </w:r>
      <w:r w:rsidRPr="00D97515">
        <w:rPr>
          <w:spacing w:val="-1"/>
        </w:rPr>
        <w:t>office trailers</w:t>
      </w:r>
      <w:r w:rsidRPr="00D97515">
        <w:t xml:space="preserve"> </w:t>
      </w:r>
      <w:r w:rsidRPr="00D97515">
        <w:rPr>
          <w:spacing w:val="-1"/>
        </w:rPr>
        <w:t>will</w:t>
      </w:r>
      <w:r w:rsidRPr="00D97515">
        <w:t xml:space="preserve"> be</w:t>
      </w:r>
      <w:r w:rsidRPr="00D97515">
        <w:rPr>
          <w:spacing w:val="-1"/>
        </w:rPr>
        <w:t xml:space="preserve"> </w:t>
      </w:r>
      <w:r w:rsidRPr="00D97515">
        <w:t>required to be</w:t>
      </w:r>
      <w:r w:rsidRPr="00D97515">
        <w:rPr>
          <w:spacing w:val="-1"/>
        </w:rPr>
        <w:t xml:space="preserve"> metered</w:t>
      </w:r>
      <w:r w:rsidRPr="00D97515">
        <w:t xml:space="preserve"> according</w:t>
      </w:r>
      <w:r w:rsidRPr="00D97515">
        <w:rPr>
          <w:spacing w:val="-3"/>
        </w:rPr>
        <w:t xml:space="preserve"> </w:t>
      </w:r>
      <w:r w:rsidRPr="00D97515">
        <w:t xml:space="preserve">to </w:t>
      </w:r>
      <w:r w:rsidRPr="00D97515">
        <w:rPr>
          <w:spacing w:val="-1"/>
        </w:rPr>
        <w:t>base standards.</w:t>
      </w:r>
      <w:r w:rsidRPr="00D97515">
        <w:t xml:space="preserve"> The</w:t>
      </w:r>
      <w:r w:rsidRPr="00D97515">
        <w:rPr>
          <w:spacing w:val="-1"/>
        </w:rPr>
        <w:t xml:space="preserve"> contractor</w:t>
      </w:r>
      <w:r w:rsidRPr="00D97515">
        <w:rPr>
          <w:spacing w:val="79"/>
        </w:rPr>
        <w:t xml:space="preserve"> </w:t>
      </w:r>
      <w:r w:rsidRPr="00D97515">
        <w:rPr>
          <w:spacing w:val="-1"/>
        </w:rPr>
        <w:t>will</w:t>
      </w:r>
      <w:r w:rsidRPr="00D97515">
        <w:t xml:space="preserve"> be</w:t>
      </w:r>
      <w:r w:rsidRPr="00D97515">
        <w:rPr>
          <w:spacing w:val="-1"/>
        </w:rPr>
        <w:t xml:space="preserve"> responsible for all</w:t>
      </w:r>
      <w:r w:rsidRPr="00D97515">
        <w:rPr>
          <w:spacing w:val="2"/>
        </w:rPr>
        <w:t xml:space="preserve"> </w:t>
      </w:r>
      <w:r w:rsidRPr="00D97515">
        <w:rPr>
          <w:spacing w:val="-1"/>
        </w:rPr>
        <w:t>metering</w:t>
      </w:r>
      <w:r w:rsidRPr="00D97515">
        <w:rPr>
          <w:spacing w:val="-3"/>
        </w:rPr>
        <w:t xml:space="preserve"> </w:t>
      </w:r>
      <w:r w:rsidRPr="00D97515">
        <w:rPr>
          <w:spacing w:val="-1"/>
        </w:rPr>
        <w:t>installation</w:t>
      </w:r>
      <w:r w:rsidRPr="00D97515">
        <w:t xml:space="preserve"> </w:t>
      </w:r>
      <w:r w:rsidRPr="00D97515">
        <w:rPr>
          <w:spacing w:val="-1"/>
        </w:rPr>
        <w:t>and</w:t>
      </w:r>
      <w:r w:rsidRPr="00D97515">
        <w:rPr>
          <w:spacing w:val="2"/>
        </w:rPr>
        <w:t xml:space="preserve"> </w:t>
      </w:r>
      <w:r w:rsidRPr="00D97515">
        <w:t>the</w:t>
      </w:r>
      <w:r w:rsidRPr="00D97515">
        <w:rPr>
          <w:spacing w:val="-1"/>
        </w:rPr>
        <w:t xml:space="preserve"> Government</w:t>
      </w:r>
      <w:r w:rsidRPr="00D97515">
        <w:t xml:space="preserve"> </w:t>
      </w:r>
      <w:r w:rsidRPr="00D97515">
        <w:rPr>
          <w:spacing w:val="-1"/>
        </w:rPr>
        <w:t>will</w:t>
      </w:r>
      <w:r w:rsidRPr="00D97515">
        <w:t xml:space="preserve"> incur</w:t>
      </w:r>
      <w:r w:rsidRPr="00D97515">
        <w:rPr>
          <w:spacing w:val="-1"/>
        </w:rPr>
        <w:t xml:space="preserve"> </w:t>
      </w:r>
      <w:r w:rsidRPr="00D97515">
        <w:t>the</w:t>
      </w:r>
      <w:r w:rsidRPr="00D97515">
        <w:rPr>
          <w:spacing w:val="-1"/>
        </w:rPr>
        <w:t xml:space="preserve"> cost</w:t>
      </w:r>
      <w:r w:rsidRPr="00D97515">
        <w:t xml:space="preserve"> of</w:t>
      </w:r>
      <w:r w:rsidRPr="00D97515">
        <w:rPr>
          <w:spacing w:val="93"/>
        </w:rPr>
        <w:t xml:space="preserve"> </w:t>
      </w:r>
      <w:r w:rsidRPr="00D97515">
        <w:t>the</w:t>
      </w:r>
      <w:r w:rsidRPr="00D97515">
        <w:rPr>
          <w:spacing w:val="-1"/>
        </w:rPr>
        <w:t xml:space="preserve"> electricity.</w:t>
      </w:r>
    </w:p>
    <w:p w:rsidR="00FC443F" w:rsidRPr="00D97515" w:rsidRDefault="00FC443F">
      <w:pPr>
        <w:pStyle w:val="BodyText"/>
        <w:numPr>
          <w:ilvl w:val="3"/>
          <w:numId w:val="16"/>
        </w:numPr>
        <w:tabs>
          <w:tab w:val="left" w:pos="840"/>
        </w:tabs>
        <w:kinsoku w:val="0"/>
        <w:overflowPunct w:val="0"/>
        <w:ind w:right="192"/>
        <w:rPr>
          <w:spacing w:val="-1"/>
        </w:rPr>
      </w:pPr>
      <w:r w:rsidRPr="00D97515">
        <w:rPr>
          <w:spacing w:val="-1"/>
        </w:rPr>
        <w:t>Identification</w:t>
      </w:r>
      <w:r w:rsidRPr="00D97515">
        <w:t xml:space="preserve"> of</w:t>
      </w:r>
      <w:r w:rsidRPr="00D97515">
        <w:rPr>
          <w:spacing w:val="-1"/>
        </w:rPr>
        <w:t xml:space="preserve"> all</w:t>
      </w:r>
      <w:r w:rsidRPr="00D97515">
        <w:t xml:space="preserve"> site</w:t>
      </w:r>
      <w:r w:rsidRPr="00D97515">
        <w:rPr>
          <w:spacing w:val="-1"/>
        </w:rPr>
        <w:t xml:space="preserve"> </w:t>
      </w:r>
      <w:r w:rsidRPr="00D97515">
        <w:t xml:space="preserve">conditions </w:t>
      </w:r>
      <w:r w:rsidRPr="00D97515">
        <w:rPr>
          <w:spacing w:val="-1"/>
        </w:rPr>
        <w:t>that</w:t>
      </w:r>
      <w:r w:rsidRPr="00D97515">
        <w:t xml:space="preserve"> may</w:t>
      </w:r>
      <w:r w:rsidRPr="00D97515">
        <w:rPr>
          <w:spacing w:val="-5"/>
        </w:rPr>
        <w:t xml:space="preserve"> </w:t>
      </w:r>
      <w:r w:rsidRPr="00D97515">
        <w:rPr>
          <w:spacing w:val="-1"/>
        </w:rPr>
        <w:t xml:space="preserve">alter </w:t>
      </w:r>
      <w:r w:rsidRPr="00D97515">
        <w:t xml:space="preserve">normal </w:t>
      </w:r>
      <w:r w:rsidRPr="00D97515">
        <w:rPr>
          <w:spacing w:val="-1"/>
        </w:rPr>
        <w:t>traffic flow,</w:t>
      </w:r>
      <w:r w:rsidRPr="00D97515">
        <w:t xml:space="preserve"> </w:t>
      </w:r>
      <w:r w:rsidRPr="00D97515">
        <w:rPr>
          <w:spacing w:val="-1"/>
        </w:rPr>
        <w:t>block</w:t>
      </w:r>
      <w:r w:rsidRPr="00D97515">
        <w:rPr>
          <w:spacing w:val="2"/>
        </w:rPr>
        <w:t xml:space="preserve"> </w:t>
      </w:r>
      <w:r w:rsidRPr="00D97515">
        <w:t>existing</w:t>
      </w:r>
      <w:r w:rsidRPr="00D97515">
        <w:rPr>
          <w:spacing w:val="63"/>
        </w:rPr>
        <w:t xml:space="preserve"> </w:t>
      </w:r>
      <w:r w:rsidRPr="00D97515">
        <w:rPr>
          <w:spacing w:val="-1"/>
        </w:rPr>
        <w:t>parking,</w:t>
      </w:r>
      <w:r w:rsidRPr="00D97515">
        <w:rPr>
          <w:spacing w:val="2"/>
        </w:rPr>
        <w:t xml:space="preserve"> </w:t>
      </w:r>
      <w:r w:rsidRPr="00D97515">
        <w:rPr>
          <w:spacing w:val="-1"/>
        </w:rPr>
        <w:t xml:space="preserve">necessitate </w:t>
      </w:r>
      <w:r w:rsidRPr="00D97515">
        <w:t>tree</w:t>
      </w:r>
      <w:r w:rsidRPr="00D97515">
        <w:rPr>
          <w:spacing w:val="-1"/>
        </w:rPr>
        <w:t xml:space="preserve"> removal</w:t>
      </w:r>
      <w:r w:rsidRPr="00D97515">
        <w:t xml:space="preserve"> or</w:t>
      </w:r>
      <w:r w:rsidRPr="00D97515">
        <w:rPr>
          <w:spacing w:val="-1"/>
        </w:rPr>
        <w:t xml:space="preserve"> that</w:t>
      </w:r>
      <w:r w:rsidRPr="00D97515">
        <w:t xml:space="preserve"> </w:t>
      </w:r>
      <w:r w:rsidRPr="00D97515">
        <w:rPr>
          <w:spacing w:val="-1"/>
        </w:rPr>
        <w:t>will</w:t>
      </w:r>
      <w:r w:rsidRPr="00D97515">
        <w:t xml:space="preserve"> </w:t>
      </w:r>
      <w:r w:rsidRPr="00D97515">
        <w:rPr>
          <w:spacing w:val="-1"/>
        </w:rPr>
        <w:t>interrupt</w:t>
      </w:r>
      <w:r w:rsidRPr="00D97515">
        <w:t xml:space="preserve"> </w:t>
      </w:r>
      <w:r w:rsidRPr="00D97515">
        <w:rPr>
          <w:spacing w:val="-1"/>
        </w:rPr>
        <w:t>normal</w:t>
      </w:r>
      <w:r w:rsidRPr="00D97515">
        <w:t xml:space="preserve"> </w:t>
      </w:r>
      <w:r w:rsidRPr="00D97515">
        <w:rPr>
          <w:spacing w:val="-1"/>
        </w:rPr>
        <w:t>operations</w:t>
      </w:r>
      <w:r w:rsidRPr="00D97515">
        <w:t xml:space="preserve"> around the</w:t>
      </w:r>
      <w:r w:rsidRPr="00D97515">
        <w:rPr>
          <w:spacing w:val="87"/>
        </w:rPr>
        <w:t xml:space="preserve"> </w:t>
      </w:r>
      <w:r w:rsidRPr="00D97515">
        <w:rPr>
          <w:spacing w:val="-1"/>
        </w:rPr>
        <w:t>transition</w:t>
      </w:r>
      <w:r w:rsidRPr="00D97515">
        <w:t xml:space="preserve"> </w:t>
      </w:r>
      <w:r w:rsidRPr="00D97515">
        <w:rPr>
          <w:spacing w:val="-1"/>
        </w:rPr>
        <w:t>site.</w:t>
      </w:r>
      <w:r w:rsidRPr="00D97515">
        <w:t xml:space="preserve"> </w:t>
      </w:r>
      <w:r w:rsidRPr="00D97515">
        <w:rPr>
          <w:spacing w:val="-1"/>
        </w:rPr>
        <w:t>Contractor shall</w:t>
      </w:r>
      <w:r w:rsidRPr="00D97515">
        <w:t xml:space="preserve"> identify</w:t>
      </w:r>
      <w:r w:rsidRPr="00D97515">
        <w:rPr>
          <w:spacing w:val="-5"/>
        </w:rPr>
        <w:t xml:space="preserve"> </w:t>
      </w:r>
      <w:r w:rsidRPr="00D97515">
        <w:rPr>
          <w:spacing w:val="-1"/>
        </w:rPr>
        <w:t>mitigation</w:t>
      </w:r>
      <w:r w:rsidRPr="00D97515">
        <w:rPr>
          <w:spacing w:val="2"/>
        </w:rPr>
        <w:t xml:space="preserve"> </w:t>
      </w:r>
      <w:r w:rsidRPr="00D97515">
        <w:rPr>
          <w:spacing w:val="-1"/>
        </w:rPr>
        <w:t>strategies</w:t>
      </w:r>
      <w:r w:rsidRPr="00D97515">
        <w:t xml:space="preserve"> </w:t>
      </w:r>
      <w:r w:rsidRPr="00D97515">
        <w:rPr>
          <w:spacing w:val="-1"/>
        </w:rPr>
        <w:t>for</w:t>
      </w:r>
      <w:r w:rsidRPr="00D97515">
        <w:rPr>
          <w:spacing w:val="1"/>
        </w:rPr>
        <w:t xml:space="preserve"> any</w:t>
      </w:r>
      <w:r w:rsidRPr="00D97515">
        <w:rPr>
          <w:spacing w:val="-5"/>
        </w:rPr>
        <w:t xml:space="preserve"> </w:t>
      </w:r>
      <w:r w:rsidRPr="00D97515">
        <w:rPr>
          <w:spacing w:val="-1"/>
        </w:rPr>
        <w:t>items</w:t>
      </w:r>
      <w:r w:rsidRPr="00D97515">
        <w:t xml:space="preserve"> </w:t>
      </w:r>
      <w:r w:rsidRPr="00D97515">
        <w:rPr>
          <w:spacing w:val="-1"/>
        </w:rPr>
        <w:t>covered</w:t>
      </w:r>
      <w:r w:rsidRPr="00D97515">
        <w:t xml:space="preserve"> under</w:t>
      </w:r>
      <w:r w:rsidRPr="00D97515">
        <w:rPr>
          <w:spacing w:val="93"/>
        </w:rPr>
        <w:t xml:space="preserve"> </w:t>
      </w:r>
      <w:r w:rsidRPr="00D97515">
        <w:t xml:space="preserve">this </w:t>
      </w:r>
      <w:r w:rsidRPr="00D97515">
        <w:rPr>
          <w:spacing w:val="-1"/>
        </w:rPr>
        <w:t>provision.</w:t>
      </w:r>
    </w:p>
    <w:p w:rsidR="00FC443F" w:rsidRPr="00D97515" w:rsidRDefault="00FC443F">
      <w:pPr>
        <w:pStyle w:val="BodyText"/>
        <w:numPr>
          <w:ilvl w:val="3"/>
          <w:numId w:val="16"/>
        </w:numPr>
        <w:tabs>
          <w:tab w:val="left" w:pos="840"/>
        </w:tabs>
        <w:kinsoku w:val="0"/>
        <w:overflowPunct w:val="0"/>
        <w:ind w:right="244"/>
        <w:rPr>
          <w:spacing w:val="-1"/>
        </w:rPr>
      </w:pPr>
      <w:r w:rsidRPr="00D97515">
        <w:rPr>
          <w:spacing w:val="-1"/>
        </w:rPr>
        <w:t>Project</w:t>
      </w:r>
      <w:r w:rsidRPr="00D97515">
        <w:t xml:space="preserve"> </w:t>
      </w:r>
      <w:r w:rsidRPr="00D97515">
        <w:rPr>
          <w:spacing w:val="-1"/>
        </w:rPr>
        <w:t xml:space="preserve">schedule </w:t>
      </w:r>
      <w:r w:rsidRPr="00D97515">
        <w:t xml:space="preserve">in </w:t>
      </w:r>
      <w:proofErr w:type="spellStart"/>
      <w:r w:rsidRPr="00D97515">
        <w:t>Gannt</w:t>
      </w:r>
      <w:proofErr w:type="spellEnd"/>
      <w:r w:rsidRPr="00D97515">
        <w:t xml:space="preserve"> </w:t>
      </w:r>
      <w:r w:rsidRPr="00D97515">
        <w:rPr>
          <w:spacing w:val="-1"/>
        </w:rPr>
        <w:t>chart</w:t>
      </w:r>
      <w:r w:rsidRPr="00D97515">
        <w:t xml:space="preserve"> </w:t>
      </w:r>
      <w:r w:rsidRPr="00D97515">
        <w:rPr>
          <w:spacing w:val="-1"/>
        </w:rPr>
        <w:t>format.</w:t>
      </w:r>
      <w:r w:rsidRPr="00D97515">
        <w:t xml:space="preserve"> Schedule</w:t>
      </w:r>
      <w:r w:rsidRPr="00D97515">
        <w:rPr>
          <w:spacing w:val="1"/>
        </w:rPr>
        <w:t xml:space="preserve"> </w:t>
      </w:r>
      <w:r w:rsidRPr="00D97515">
        <w:rPr>
          <w:spacing w:val="-1"/>
        </w:rPr>
        <w:t>updates</w:t>
      </w:r>
      <w:r w:rsidRPr="00D97515">
        <w:t xml:space="preserve"> to </w:t>
      </w:r>
      <w:r w:rsidRPr="00D97515">
        <w:rPr>
          <w:spacing w:val="-1"/>
        </w:rPr>
        <w:t>Facilities</w:t>
      </w:r>
      <w:r w:rsidRPr="00D97515">
        <w:t xml:space="preserve"> </w:t>
      </w:r>
      <w:r w:rsidRPr="00D97515">
        <w:rPr>
          <w:spacing w:val="-1"/>
        </w:rPr>
        <w:t>and</w:t>
      </w:r>
      <w:r w:rsidRPr="00D97515">
        <w:t xml:space="preserve"> </w:t>
      </w:r>
      <w:r w:rsidRPr="00D97515">
        <w:rPr>
          <w:spacing w:val="-1"/>
        </w:rPr>
        <w:t>Corps</w:t>
      </w:r>
      <w:r w:rsidRPr="00D97515">
        <w:t xml:space="preserve"> </w:t>
      </w:r>
      <w:r w:rsidRPr="00D97515">
        <w:rPr>
          <w:spacing w:val="-1"/>
        </w:rPr>
        <w:t>will</w:t>
      </w:r>
      <w:r w:rsidRPr="00D97515">
        <w:t xml:space="preserve"> be</w:t>
      </w:r>
      <w:r w:rsidRPr="00D97515">
        <w:rPr>
          <w:spacing w:val="79"/>
        </w:rPr>
        <w:t xml:space="preserve"> </w:t>
      </w:r>
      <w:r w:rsidRPr="00D97515">
        <w:rPr>
          <w:spacing w:val="-1"/>
        </w:rPr>
        <w:t>required</w:t>
      </w:r>
      <w:r w:rsidRPr="00D97515">
        <w:t xml:space="preserve"> </w:t>
      </w:r>
      <w:r w:rsidRPr="00D97515">
        <w:rPr>
          <w:spacing w:val="-1"/>
        </w:rPr>
        <w:t>bi-monthly.</w:t>
      </w:r>
    </w:p>
    <w:p w:rsidR="00FC443F" w:rsidRPr="00D97515" w:rsidRDefault="00FC443F">
      <w:pPr>
        <w:pStyle w:val="BodyText"/>
        <w:numPr>
          <w:ilvl w:val="3"/>
          <w:numId w:val="16"/>
        </w:numPr>
        <w:tabs>
          <w:tab w:val="left" w:pos="840"/>
        </w:tabs>
        <w:kinsoku w:val="0"/>
        <w:overflowPunct w:val="0"/>
        <w:ind w:right="192"/>
        <w:rPr>
          <w:spacing w:val="-1"/>
        </w:rPr>
      </w:pPr>
      <w:r w:rsidRPr="00D97515">
        <w:rPr>
          <w:spacing w:val="-1"/>
        </w:rPr>
        <w:t>Signed</w:t>
      </w:r>
      <w:r w:rsidRPr="00D97515">
        <w:t xml:space="preserve"> </w:t>
      </w:r>
      <w:r w:rsidRPr="00D97515">
        <w:rPr>
          <w:spacing w:val="-1"/>
        </w:rPr>
        <w:t>maintenance</w:t>
      </w:r>
      <w:r w:rsidRPr="00D97515">
        <w:rPr>
          <w:spacing w:val="1"/>
        </w:rPr>
        <w:t xml:space="preserve"> </w:t>
      </w:r>
      <w:r w:rsidRPr="00D97515">
        <w:rPr>
          <w:spacing w:val="-1"/>
        </w:rPr>
        <w:t>agreement</w:t>
      </w:r>
      <w:r w:rsidRPr="00D97515">
        <w:t xml:space="preserve"> </w:t>
      </w:r>
      <w:r w:rsidRPr="00D97515">
        <w:rPr>
          <w:spacing w:val="-1"/>
        </w:rPr>
        <w:t>that</w:t>
      </w:r>
      <w:r w:rsidRPr="00D97515">
        <w:t xml:space="preserve"> show</w:t>
      </w:r>
      <w:r w:rsidRPr="00D97515">
        <w:rPr>
          <w:spacing w:val="-1"/>
        </w:rPr>
        <w:t xml:space="preserve"> </w:t>
      </w:r>
      <w:r w:rsidRPr="00D97515">
        <w:t>the</w:t>
      </w:r>
      <w:r w:rsidRPr="00D97515">
        <w:rPr>
          <w:spacing w:val="-1"/>
        </w:rPr>
        <w:t xml:space="preserve"> contractors</w:t>
      </w:r>
      <w:r w:rsidRPr="00D97515">
        <w:t xml:space="preserve"> </w:t>
      </w:r>
      <w:r w:rsidRPr="00D97515">
        <w:rPr>
          <w:spacing w:val="-1"/>
        </w:rPr>
        <w:t>responsibilities</w:t>
      </w:r>
      <w:r w:rsidRPr="00D97515">
        <w:t xml:space="preserve"> </w:t>
      </w:r>
      <w:r w:rsidRPr="00D97515">
        <w:rPr>
          <w:spacing w:val="-1"/>
        </w:rPr>
        <w:t>for maintaining</w:t>
      </w:r>
      <w:r w:rsidRPr="00D97515">
        <w:rPr>
          <w:spacing w:val="107"/>
        </w:rPr>
        <w:t xml:space="preserve"> </w:t>
      </w:r>
      <w:r w:rsidRPr="00D97515">
        <w:t>the</w:t>
      </w:r>
      <w:r w:rsidRPr="00D97515">
        <w:rPr>
          <w:spacing w:val="-1"/>
        </w:rPr>
        <w:t xml:space="preserve"> space</w:t>
      </w:r>
      <w:r w:rsidRPr="00D97515">
        <w:rPr>
          <w:spacing w:val="1"/>
        </w:rPr>
        <w:t xml:space="preserve"> </w:t>
      </w:r>
      <w:r w:rsidRPr="00D97515">
        <w:rPr>
          <w:spacing w:val="-1"/>
        </w:rPr>
        <w:t xml:space="preserve">for </w:t>
      </w:r>
      <w:r w:rsidRPr="00D97515">
        <w:t>the</w:t>
      </w:r>
      <w:r w:rsidRPr="00D97515">
        <w:rPr>
          <w:spacing w:val="-1"/>
        </w:rPr>
        <w:t xml:space="preserve"> </w:t>
      </w:r>
      <w:r w:rsidRPr="00D97515">
        <w:t>duration of</w:t>
      </w:r>
      <w:r w:rsidRPr="00D97515">
        <w:rPr>
          <w:spacing w:val="-1"/>
        </w:rPr>
        <w:t xml:space="preserve"> transition</w:t>
      </w:r>
      <w:r w:rsidRPr="00D97515">
        <w:t xml:space="preserve"> </w:t>
      </w:r>
      <w:r w:rsidRPr="00D97515">
        <w:rPr>
          <w:spacing w:val="-1"/>
        </w:rPr>
        <w:t>activities.</w:t>
      </w:r>
    </w:p>
    <w:p w:rsidR="00FC443F" w:rsidRPr="00D97515" w:rsidRDefault="00FC443F">
      <w:pPr>
        <w:pStyle w:val="BodyText"/>
        <w:kinsoku w:val="0"/>
        <w:overflowPunct w:val="0"/>
        <w:spacing w:before="5"/>
        <w:ind w:left="0"/>
      </w:pPr>
    </w:p>
    <w:p w:rsidR="00FC443F" w:rsidRPr="00D97515" w:rsidRDefault="00C252D0" w:rsidP="00C252D0">
      <w:pPr>
        <w:pStyle w:val="Heading1"/>
        <w:tabs>
          <w:tab w:val="left" w:pos="840"/>
        </w:tabs>
        <w:kinsoku w:val="0"/>
        <w:overflowPunct w:val="0"/>
        <w:ind w:left="-480"/>
        <w:rPr>
          <w:b w:val="0"/>
          <w:bCs w:val="0"/>
        </w:rPr>
      </w:pPr>
      <w:r w:rsidRPr="00D97515">
        <w:rPr>
          <w:b w:val="0"/>
          <w:spacing w:val="-1"/>
        </w:rPr>
        <w:t xml:space="preserve">           </w:t>
      </w:r>
      <w:r w:rsidR="00403642" w:rsidRPr="00D97515">
        <w:rPr>
          <w:b w:val="0"/>
          <w:spacing w:val="-1"/>
        </w:rPr>
        <w:t>2.1.3 Repair</w:t>
      </w:r>
      <w:r w:rsidR="00FC443F" w:rsidRPr="00D97515">
        <w:rPr>
          <w:b w:val="0"/>
          <w:spacing w:val="-1"/>
        </w:rPr>
        <w:t>/Construction</w:t>
      </w:r>
      <w:r w:rsidR="00FC443F" w:rsidRPr="00D97515">
        <w:rPr>
          <w:b w:val="0"/>
        </w:rPr>
        <w:t xml:space="preserve"> </w:t>
      </w:r>
      <w:r w:rsidR="00FC443F" w:rsidRPr="00D97515">
        <w:rPr>
          <w:b w:val="0"/>
          <w:spacing w:val="-1"/>
        </w:rPr>
        <w:t>Action:</w:t>
      </w:r>
    </w:p>
    <w:p w:rsidR="00FC443F" w:rsidRPr="00D97515" w:rsidRDefault="00FC443F">
      <w:pPr>
        <w:pStyle w:val="BodyText"/>
        <w:kinsoku w:val="0"/>
        <w:overflowPunct w:val="0"/>
        <w:ind w:left="0"/>
        <w:rPr>
          <w:bCs/>
        </w:rPr>
      </w:pPr>
    </w:p>
    <w:p w:rsidR="00FC443F" w:rsidRPr="00D97515" w:rsidRDefault="00FC443F">
      <w:pPr>
        <w:pStyle w:val="BodyText"/>
        <w:kinsoku w:val="0"/>
        <w:overflowPunct w:val="0"/>
        <w:ind w:left="119" w:right="616"/>
      </w:pPr>
      <w:r w:rsidRPr="00D97515">
        <w:rPr>
          <w:bCs/>
          <w:spacing w:val="-1"/>
        </w:rPr>
        <w:t>Description</w:t>
      </w:r>
      <w:r w:rsidRPr="00D97515">
        <w:rPr>
          <w:bCs/>
        </w:rPr>
        <w:t xml:space="preserve"> of</w:t>
      </w:r>
      <w:r w:rsidRPr="00D97515">
        <w:rPr>
          <w:bCs/>
          <w:spacing w:val="1"/>
        </w:rPr>
        <w:t xml:space="preserve"> </w:t>
      </w:r>
      <w:r w:rsidRPr="00D97515">
        <w:rPr>
          <w:bCs/>
        </w:rPr>
        <w:t xml:space="preserve">work </w:t>
      </w:r>
      <w:r w:rsidRPr="00D97515">
        <w:rPr>
          <w:bCs/>
          <w:spacing w:val="-1"/>
        </w:rPr>
        <w:t>to</w:t>
      </w:r>
      <w:r w:rsidRPr="00D97515">
        <w:rPr>
          <w:bCs/>
          <w:spacing w:val="-3"/>
        </w:rPr>
        <w:t xml:space="preserve"> </w:t>
      </w:r>
      <w:r w:rsidRPr="00D97515">
        <w:rPr>
          <w:bCs/>
        </w:rPr>
        <w:t>be</w:t>
      </w:r>
      <w:r w:rsidRPr="00D97515">
        <w:rPr>
          <w:bCs/>
          <w:spacing w:val="-1"/>
        </w:rPr>
        <w:t xml:space="preserve"> considered</w:t>
      </w:r>
      <w:r w:rsidRPr="00D97515">
        <w:rPr>
          <w:bCs/>
        </w:rPr>
        <w:t xml:space="preserve"> </w:t>
      </w:r>
      <w:r w:rsidRPr="00D97515">
        <w:rPr>
          <w:bCs/>
          <w:spacing w:val="-1"/>
        </w:rPr>
        <w:t>during</w:t>
      </w:r>
      <w:r w:rsidRPr="00D97515">
        <w:rPr>
          <w:bCs/>
        </w:rPr>
        <w:t xml:space="preserve"> </w:t>
      </w:r>
      <w:r w:rsidRPr="00D97515">
        <w:rPr>
          <w:bCs/>
          <w:spacing w:val="-1"/>
        </w:rPr>
        <w:t>Task</w:t>
      </w:r>
      <w:r w:rsidRPr="00D97515">
        <w:rPr>
          <w:bCs/>
        </w:rPr>
        <w:t xml:space="preserve"> </w:t>
      </w:r>
      <w:r w:rsidRPr="00D97515">
        <w:rPr>
          <w:bCs/>
          <w:spacing w:val="-1"/>
        </w:rPr>
        <w:t>Order execution</w:t>
      </w:r>
      <w:r w:rsidRPr="00D97515">
        <w:rPr>
          <w:bCs/>
        </w:rPr>
        <w:t xml:space="preserve"> </w:t>
      </w:r>
      <w:r w:rsidRPr="00D97515">
        <w:rPr>
          <w:bCs/>
          <w:spacing w:val="-1"/>
        </w:rPr>
        <w:t>includes,</w:t>
      </w:r>
      <w:r w:rsidRPr="00D97515">
        <w:rPr>
          <w:bCs/>
        </w:rPr>
        <w:t xml:space="preserve"> but</w:t>
      </w:r>
      <w:r w:rsidRPr="00D97515">
        <w:rPr>
          <w:bCs/>
          <w:spacing w:val="-1"/>
        </w:rPr>
        <w:t xml:space="preserve"> </w:t>
      </w:r>
      <w:r w:rsidRPr="00D97515">
        <w:rPr>
          <w:bCs/>
        </w:rPr>
        <w:t>is</w:t>
      </w:r>
      <w:r w:rsidRPr="00D97515">
        <w:rPr>
          <w:bCs/>
          <w:spacing w:val="-3"/>
        </w:rPr>
        <w:t xml:space="preserve"> </w:t>
      </w:r>
      <w:r w:rsidRPr="00D97515">
        <w:rPr>
          <w:bCs/>
        </w:rPr>
        <w:t>not</w:t>
      </w:r>
      <w:r w:rsidRPr="00D97515">
        <w:rPr>
          <w:bCs/>
          <w:spacing w:val="71"/>
        </w:rPr>
        <w:t xml:space="preserve"> </w:t>
      </w:r>
      <w:r w:rsidRPr="00D97515">
        <w:rPr>
          <w:bCs/>
          <w:spacing w:val="-1"/>
        </w:rPr>
        <w:t>limited</w:t>
      </w:r>
      <w:r w:rsidRPr="00D97515">
        <w:rPr>
          <w:bCs/>
        </w:rPr>
        <w:t xml:space="preserve"> </w:t>
      </w:r>
      <w:r w:rsidRPr="00D97515">
        <w:rPr>
          <w:bCs/>
          <w:spacing w:val="-1"/>
        </w:rPr>
        <w:t>to</w:t>
      </w:r>
      <w:r w:rsidRPr="00D97515">
        <w:rPr>
          <w:bCs/>
          <w:spacing w:val="2"/>
        </w:rPr>
        <w:t xml:space="preserve"> </w:t>
      </w:r>
      <w:r w:rsidRPr="00D97515">
        <w:rPr>
          <w:bCs/>
          <w:spacing w:val="-1"/>
        </w:rPr>
        <w:t xml:space="preserve">the </w:t>
      </w:r>
      <w:r w:rsidRPr="00D97515">
        <w:rPr>
          <w:bCs/>
        </w:rPr>
        <w:t>following</w:t>
      </w:r>
    </w:p>
    <w:p w:rsidR="00FC443F" w:rsidRPr="00D97515" w:rsidRDefault="00FC443F">
      <w:pPr>
        <w:pStyle w:val="BodyText"/>
        <w:kinsoku w:val="0"/>
        <w:overflowPunct w:val="0"/>
        <w:spacing w:before="7"/>
        <w:ind w:left="0"/>
        <w:rPr>
          <w:bCs/>
          <w:sz w:val="23"/>
          <w:szCs w:val="23"/>
        </w:rPr>
      </w:pPr>
    </w:p>
    <w:p w:rsidR="00FC443F" w:rsidRPr="00D97515" w:rsidRDefault="00FC443F">
      <w:pPr>
        <w:pStyle w:val="BodyText"/>
        <w:numPr>
          <w:ilvl w:val="3"/>
          <w:numId w:val="15"/>
        </w:numPr>
        <w:tabs>
          <w:tab w:val="left" w:pos="840"/>
        </w:tabs>
        <w:kinsoku w:val="0"/>
        <w:overflowPunct w:val="0"/>
        <w:ind w:right="141" w:firstLine="0"/>
        <w:rPr>
          <w:spacing w:val="-1"/>
        </w:rPr>
      </w:pPr>
      <w:r w:rsidRPr="00D97515">
        <w:rPr>
          <w:bCs/>
          <w:spacing w:val="-1"/>
        </w:rPr>
        <w:t xml:space="preserve">General: </w:t>
      </w:r>
      <w:r w:rsidRPr="00D97515">
        <w:rPr>
          <w:spacing w:val="-1"/>
        </w:rPr>
        <w:t>The</w:t>
      </w:r>
      <w:r w:rsidRPr="00D97515">
        <w:rPr>
          <w:spacing w:val="1"/>
        </w:rPr>
        <w:t xml:space="preserve"> </w:t>
      </w:r>
      <w:r w:rsidRPr="00D97515">
        <w:rPr>
          <w:spacing w:val="-1"/>
        </w:rPr>
        <w:t>contractor</w:t>
      </w:r>
      <w:r w:rsidRPr="00D97515">
        <w:rPr>
          <w:spacing w:val="1"/>
        </w:rPr>
        <w:t xml:space="preserve"> </w:t>
      </w:r>
      <w:r w:rsidRPr="00D97515">
        <w:rPr>
          <w:spacing w:val="-1"/>
        </w:rPr>
        <w:t>shall</w:t>
      </w:r>
      <w:r w:rsidRPr="00D97515">
        <w:t xml:space="preserve"> </w:t>
      </w:r>
      <w:r w:rsidRPr="00D97515">
        <w:rPr>
          <w:spacing w:val="-1"/>
        </w:rPr>
        <w:t>re</w:t>
      </w:r>
      <w:r w:rsidR="00A8500F" w:rsidRPr="00D97515">
        <w:rPr>
          <w:spacing w:val="-1"/>
        </w:rPr>
        <w:t>place AHUs and associated componentry/equipment, per</w:t>
      </w:r>
      <w:r w:rsidRPr="00D97515">
        <w:rPr>
          <w:spacing w:val="-1"/>
        </w:rPr>
        <w:t xml:space="preserve"> </w:t>
      </w:r>
      <w:r w:rsidRPr="00D97515">
        <w:t>the</w:t>
      </w:r>
      <w:r w:rsidRPr="00D97515">
        <w:rPr>
          <w:spacing w:val="-1"/>
        </w:rPr>
        <w:t xml:space="preserve"> Government</w:t>
      </w:r>
      <w:r w:rsidRPr="00D97515">
        <w:t xml:space="preserve"> </w:t>
      </w:r>
      <w:r w:rsidRPr="00D97515">
        <w:rPr>
          <w:spacing w:val="-1"/>
        </w:rPr>
        <w:t>approved</w:t>
      </w:r>
      <w:r w:rsidRPr="00D97515">
        <w:t xml:space="preserve"> </w:t>
      </w:r>
      <w:r w:rsidRPr="00D97515">
        <w:rPr>
          <w:spacing w:val="-1"/>
        </w:rPr>
        <w:t>Design</w:t>
      </w:r>
      <w:r w:rsidRPr="00D97515">
        <w:t xml:space="preserve"> </w:t>
      </w:r>
      <w:r w:rsidRPr="00D97515">
        <w:rPr>
          <w:spacing w:val="-1"/>
        </w:rPr>
        <w:t>provided</w:t>
      </w:r>
      <w:r w:rsidRPr="00D97515">
        <w:t xml:space="preserve"> under</w:t>
      </w:r>
      <w:r w:rsidRPr="00D97515">
        <w:rPr>
          <w:spacing w:val="-1"/>
        </w:rPr>
        <w:t xml:space="preserve"> </w:t>
      </w:r>
      <w:r w:rsidRPr="00D97515">
        <w:t>a</w:t>
      </w:r>
      <w:r w:rsidRPr="00D97515">
        <w:rPr>
          <w:spacing w:val="-1"/>
        </w:rPr>
        <w:t xml:space="preserve"> </w:t>
      </w:r>
      <w:r w:rsidRPr="00D97515">
        <w:t>separate</w:t>
      </w:r>
      <w:r w:rsidRPr="00D97515">
        <w:rPr>
          <w:spacing w:val="-1"/>
        </w:rPr>
        <w:t xml:space="preserve"> task</w:t>
      </w:r>
      <w:r w:rsidR="00A8500F" w:rsidRPr="00D97515">
        <w:rPr>
          <w:spacing w:val="-1"/>
        </w:rPr>
        <w:t xml:space="preserve"> </w:t>
      </w:r>
      <w:r w:rsidR="00BF326B" w:rsidRPr="00D97515">
        <w:rPr>
          <w:spacing w:val="-1"/>
        </w:rPr>
        <w:t>order and provide transition space to support the repair/construction effort.</w:t>
      </w:r>
    </w:p>
    <w:p w:rsidR="00A8500F" w:rsidRPr="00D97515" w:rsidRDefault="00FC443F" w:rsidP="00A8500F">
      <w:pPr>
        <w:pStyle w:val="BodyText"/>
        <w:numPr>
          <w:ilvl w:val="4"/>
          <w:numId w:val="15"/>
        </w:numPr>
        <w:tabs>
          <w:tab w:val="left" w:pos="820"/>
        </w:tabs>
        <w:kinsoku w:val="0"/>
        <w:overflowPunct w:val="0"/>
        <w:ind w:left="820" w:right="411"/>
        <w:jc w:val="both"/>
      </w:pPr>
      <w:r w:rsidRPr="00D97515">
        <w:rPr>
          <w:spacing w:val="-1"/>
        </w:rPr>
        <w:t>Phasing</w:t>
      </w:r>
      <w:r w:rsidRPr="00D97515">
        <w:rPr>
          <w:spacing w:val="-3"/>
        </w:rPr>
        <w:t xml:space="preserve"> </w:t>
      </w:r>
      <w:r w:rsidRPr="00D97515">
        <w:rPr>
          <w:spacing w:val="-1"/>
        </w:rPr>
        <w:t>plans</w:t>
      </w:r>
      <w:r w:rsidR="002B1BDE" w:rsidRPr="00D97515">
        <w:rPr>
          <w:spacing w:val="-1"/>
        </w:rPr>
        <w:t xml:space="preserve"> are </w:t>
      </w:r>
      <w:r w:rsidRPr="00D97515">
        <w:t xml:space="preserve">included </w:t>
      </w:r>
      <w:r w:rsidRPr="00D97515">
        <w:rPr>
          <w:spacing w:val="-1"/>
        </w:rPr>
        <w:t>as</w:t>
      </w:r>
      <w:r w:rsidRPr="00D97515">
        <w:t xml:space="preserve"> </w:t>
      </w:r>
      <w:r w:rsidRPr="00D97515">
        <w:rPr>
          <w:spacing w:val="-1"/>
        </w:rPr>
        <w:t>part</w:t>
      </w:r>
      <w:r w:rsidRPr="00D97515">
        <w:t xml:space="preserve"> of</w:t>
      </w:r>
      <w:r w:rsidRPr="00D97515">
        <w:rPr>
          <w:spacing w:val="-1"/>
        </w:rPr>
        <w:t xml:space="preserve"> </w:t>
      </w:r>
      <w:r w:rsidRPr="00D97515">
        <w:t>the</w:t>
      </w:r>
      <w:r w:rsidRPr="00D97515">
        <w:rPr>
          <w:spacing w:val="1"/>
        </w:rPr>
        <w:t xml:space="preserve"> </w:t>
      </w:r>
      <w:r w:rsidRPr="00D97515">
        <w:rPr>
          <w:spacing w:val="-1"/>
        </w:rPr>
        <w:t>approved</w:t>
      </w:r>
      <w:r w:rsidRPr="00D97515">
        <w:rPr>
          <w:spacing w:val="2"/>
        </w:rPr>
        <w:t xml:space="preserve"> </w:t>
      </w:r>
      <w:r w:rsidRPr="00D97515">
        <w:rPr>
          <w:spacing w:val="-1"/>
        </w:rPr>
        <w:t>Design</w:t>
      </w:r>
      <w:r w:rsidRPr="00D97515">
        <w:rPr>
          <w:spacing w:val="2"/>
        </w:rPr>
        <w:t xml:space="preserve"> </w:t>
      </w:r>
      <w:r w:rsidRPr="00D97515">
        <w:rPr>
          <w:spacing w:val="-1"/>
        </w:rPr>
        <w:t>and</w:t>
      </w:r>
      <w:r w:rsidRPr="00D97515">
        <w:t xml:space="preserve"> </w:t>
      </w:r>
      <w:r w:rsidRPr="00D97515">
        <w:rPr>
          <w:spacing w:val="-1"/>
        </w:rPr>
        <w:t>will</w:t>
      </w:r>
      <w:r w:rsidRPr="00D97515">
        <w:t xml:space="preserve"> be</w:t>
      </w:r>
      <w:r w:rsidRPr="00D97515">
        <w:rPr>
          <w:spacing w:val="-1"/>
        </w:rPr>
        <w:t xml:space="preserve"> implemented</w:t>
      </w:r>
      <w:r w:rsidRPr="00D97515">
        <w:t xml:space="preserve"> </w:t>
      </w:r>
      <w:r w:rsidRPr="00D97515">
        <w:rPr>
          <w:spacing w:val="-1"/>
        </w:rPr>
        <w:t>as</w:t>
      </w:r>
      <w:r w:rsidRPr="00D97515">
        <w:rPr>
          <w:spacing w:val="67"/>
        </w:rPr>
        <w:t xml:space="preserve"> </w:t>
      </w:r>
      <w:r w:rsidRPr="00D97515">
        <w:rPr>
          <w:spacing w:val="-1"/>
        </w:rPr>
        <w:t>stated</w:t>
      </w:r>
      <w:r w:rsidRPr="00D97515">
        <w:t xml:space="preserve"> </w:t>
      </w:r>
      <w:r w:rsidRPr="00D97515">
        <w:rPr>
          <w:spacing w:val="-1"/>
        </w:rPr>
        <w:t>unless</w:t>
      </w:r>
      <w:r w:rsidRPr="00D97515">
        <w:t xml:space="preserve"> the</w:t>
      </w:r>
      <w:r w:rsidRPr="00D97515">
        <w:rPr>
          <w:spacing w:val="-1"/>
        </w:rPr>
        <w:t xml:space="preserve"> </w:t>
      </w:r>
      <w:r w:rsidRPr="00D97515">
        <w:t>contractor</w:t>
      </w:r>
      <w:r w:rsidRPr="00D97515">
        <w:rPr>
          <w:spacing w:val="-1"/>
        </w:rPr>
        <w:t xml:space="preserve"> presents</w:t>
      </w:r>
      <w:r w:rsidRPr="00D97515">
        <w:t xml:space="preserve"> </w:t>
      </w:r>
      <w:r w:rsidRPr="00D97515">
        <w:rPr>
          <w:spacing w:val="-1"/>
        </w:rPr>
        <w:t xml:space="preserve">alternate </w:t>
      </w:r>
      <w:r w:rsidRPr="00D97515">
        <w:t>phasing</w:t>
      </w:r>
      <w:r w:rsidRPr="00D97515">
        <w:rPr>
          <w:spacing w:val="-3"/>
        </w:rPr>
        <w:t xml:space="preserve"> </w:t>
      </w:r>
      <w:r w:rsidRPr="00D97515">
        <w:t xml:space="preserve">options </w:t>
      </w:r>
      <w:r w:rsidRPr="00D97515">
        <w:rPr>
          <w:spacing w:val="-1"/>
        </w:rPr>
        <w:t>that</w:t>
      </w:r>
      <w:r w:rsidRPr="00D97515">
        <w:t xml:space="preserve"> </w:t>
      </w:r>
      <w:r w:rsidRPr="00D97515">
        <w:rPr>
          <w:spacing w:val="-1"/>
        </w:rPr>
        <w:t>gain</w:t>
      </w:r>
      <w:r w:rsidRPr="00D97515">
        <w:t xml:space="preserve"> </w:t>
      </w:r>
      <w:r w:rsidRPr="00D97515">
        <w:rPr>
          <w:spacing w:val="-1"/>
        </w:rPr>
        <w:t>approval</w:t>
      </w:r>
      <w:r w:rsidRPr="00D97515">
        <w:t xml:space="preserve"> </w:t>
      </w:r>
      <w:r w:rsidRPr="00D97515">
        <w:rPr>
          <w:spacing w:val="-1"/>
        </w:rPr>
        <w:t>after</w:t>
      </w:r>
      <w:r w:rsidRPr="00D97515">
        <w:rPr>
          <w:spacing w:val="79"/>
        </w:rPr>
        <w:t xml:space="preserve"> </w:t>
      </w:r>
      <w:r w:rsidRPr="00D97515">
        <w:rPr>
          <w:spacing w:val="-1"/>
        </w:rPr>
        <w:t xml:space="preserve">review </w:t>
      </w:r>
      <w:r w:rsidRPr="00D97515">
        <w:t>from the</w:t>
      </w:r>
      <w:r w:rsidRPr="00D97515">
        <w:rPr>
          <w:spacing w:val="-1"/>
        </w:rPr>
        <w:t xml:space="preserve"> </w:t>
      </w:r>
      <w:r w:rsidRPr="00D97515">
        <w:t>proper</w:t>
      </w:r>
      <w:r w:rsidRPr="00D97515">
        <w:rPr>
          <w:spacing w:val="-1"/>
        </w:rPr>
        <w:t xml:space="preserve"> </w:t>
      </w:r>
      <w:r w:rsidRPr="00D97515">
        <w:t>AHJ’s.</w:t>
      </w:r>
      <w:r w:rsidR="00A8500F" w:rsidRPr="00D97515">
        <w:t xml:space="preserve"> </w:t>
      </w:r>
    </w:p>
    <w:p w:rsidR="00FC443F" w:rsidRPr="00D97515" w:rsidRDefault="00FC443F" w:rsidP="00A8500F">
      <w:pPr>
        <w:pStyle w:val="BodyText"/>
        <w:numPr>
          <w:ilvl w:val="4"/>
          <w:numId w:val="15"/>
        </w:numPr>
        <w:tabs>
          <w:tab w:val="left" w:pos="820"/>
        </w:tabs>
        <w:kinsoku w:val="0"/>
        <w:overflowPunct w:val="0"/>
        <w:ind w:left="820" w:right="411"/>
        <w:jc w:val="both"/>
      </w:pPr>
      <w:r w:rsidRPr="00D97515">
        <w:rPr>
          <w:spacing w:val="-1"/>
        </w:rPr>
        <w:t>The contractor will</w:t>
      </w:r>
      <w:r w:rsidRPr="00D97515">
        <w:t xml:space="preserve"> be</w:t>
      </w:r>
      <w:r w:rsidRPr="00D97515">
        <w:rPr>
          <w:spacing w:val="-1"/>
        </w:rPr>
        <w:t xml:space="preserve"> </w:t>
      </w:r>
      <w:r w:rsidRPr="00D97515">
        <w:t>responsible</w:t>
      </w:r>
      <w:r w:rsidRPr="00D97515">
        <w:rPr>
          <w:spacing w:val="-1"/>
        </w:rPr>
        <w:t xml:space="preserve"> for all</w:t>
      </w:r>
      <w:r w:rsidRPr="00D97515">
        <w:t xml:space="preserve"> </w:t>
      </w:r>
      <w:r w:rsidRPr="00D97515">
        <w:rPr>
          <w:spacing w:val="-1"/>
        </w:rPr>
        <w:t xml:space="preserve">State </w:t>
      </w:r>
      <w:r w:rsidRPr="00D97515">
        <w:t xml:space="preserve">and </w:t>
      </w:r>
      <w:r w:rsidRPr="00D97515">
        <w:rPr>
          <w:spacing w:val="-1"/>
        </w:rPr>
        <w:t>Federal</w:t>
      </w:r>
      <w:r w:rsidRPr="00D97515">
        <w:t xml:space="preserve"> </w:t>
      </w:r>
      <w:r w:rsidRPr="00D97515">
        <w:rPr>
          <w:spacing w:val="-1"/>
        </w:rPr>
        <w:t>required</w:t>
      </w:r>
      <w:r w:rsidR="00984742" w:rsidRPr="00D97515">
        <w:rPr>
          <w:spacing w:val="-1"/>
        </w:rPr>
        <w:t xml:space="preserve"> </w:t>
      </w:r>
      <w:r w:rsidRPr="00D97515">
        <w:rPr>
          <w:spacing w:val="-1"/>
        </w:rPr>
        <w:t>licenses,</w:t>
      </w:r>
      <w:r w:rsidRPr="00D97515">
        <w:rPr>
          <w:spacing w:val="83"/>
        </w:rPr>
        <w:t xml:space="preserve"> </w:t>
      </w:r>
      <w:r w:rsidRPr="00D97515">
        <w:rPr>
          <w:spacing w:val="-1"/>
        </w:rPr>
        <w:t>documentation,</w:t>
      </w:r>
      <w:r w:rsidRPr="00D97515">
        <w:t xml:space="preserve"> </w:t>
      </w:r>
      <w:r w:rsidRPr="00D97515">
        <w:rPr>
          <w:spacing w:val="-1"/>
        </w:rPr>
        <w:t>tap</w:t>
      </w:r>
      <w:r w:rsidRPr="00D97515">
        <w:t xml:space="preserve"> </w:t>
      </w:r>
      <w:r w:rsidRPr="00D97515">
        <w:rPr>
          <w:spacing w:val="-1"/>
        </w:rPr>
        <w:t>fees,</w:t>
      </w:r>
      <w:r w:rsidRPr="00D97515">
        <w:rPr>
          <w:spacing w:val="2"/>
        </w:rPr>
        <w:t xml:space="preserve"> </w:t>
      </w:r>
      <w:r w:rsidRPr="00D97515">
        <w:rPr>
          <w:spacing w:val="-1"/>
        </w:rPr>
        <w:t>permits,</w:t>
      </w:r>
      <w:r w:rsidRPr="00D97515">
        <w:t xml:space="preserve"> </w:t>
      </w:r>
      <w:r w:rsidRPr="00D97515">
        <w:rPr>
          <w:spacing w:val="-1"/>
        </w:rPr>
        <w:t>etc.</w:t>
      </w:r>
      <w:r w:rsidRPr="00D97515">
        <w:t xml:space="preserve"> to </w:t>
      </w:r>
      <w:r w:rsidRPr="00D97515">
        <w:rPr>
          <w:spacing w:val="-1"/>
        </w:rPr>
        <w:t>perform</w:t>
      </w:r>
      <w:r w:rsidRPr="00D97515">
        <w:t xml:space="preserve"> all necessary</w:t>
      </w:r>
      <w:r w:rsidRPr="00D97515">
        <w:rPr>
          <w:spacing w:val="-5"/>
        </w:rPr>
        <w:t xml:space="preserve"> </w:t>
      </w:r>
      <w:r w:rsidRPr="00D97515">
        <w:t xml:space="preserve">work on </w:t>
      </w:r>
      <w:r w:rsidRPr="00D97515">
        <w:rPr>
          <w:spacing w:val="-1"/>
        </w:rPr>
        <w:t>Fort</w:t>
      </w:r>
      <w:r w:rsidRPr="00D97515">
        <w:rPr>
          <w:spacing w:val="2"/>
        </w:rPr>
        <w:t xml:space="preserve"> </w:t>
      </w:r>
      <w:r w:rsidR="00A8500F" w:rsidRPr="00D97515">
        <w:rPr>
          <w:spacing w:val="2"/>
        </w:rPr>
        <w:t>Polk, LA.</w:t>
      </w:r>
    </w:p>
    <w:p w:rsidR="00FC443F" w:rsidRPr="00D97515" w:rsidRDefault="00FC443F" w:rsidP="00A8500F">
      <w:pPr>
        <w:pStyle w:val="BodyText"/>
        <w:numPr>
          <w:ilvl w:val="4"/>
          <w:numId w:val="15"/>
        </w:numPr>
        <w:tabs>
          <w:tab w:val="left" w:pos="820"/>
        </w:tabs>
        <w:kinsoku w:val="0"/>
        <w:overflowPunct w:val="0"/>
        <w:ind w:left="820" w:right="226"/>
        <w:rPr>
          <w:spacing w:val="-1"/>
        </w:rPr>
      </w:pPr>
      <w:r w:rsidRPr="00D97515">
        <w:rPr>
          <w:spacing w:val="-1"/>
        </w:rPr>
        <w:t xml:space="preserve">The contractor </w:t>
      </w:r>
      <w:r w:rsidRPr="00D97515">
        <w:t>is responsible</w:t>
      </w:r>
      <w:r w:rsidRPr="00D97515">
        <w:rPr>
          <w:spacing w:val="-1"/>
        </w:rPr>
        <w:t xml:space="preserve"> for providing</w:t>
      </w:r>
      <w:r w:rsidRPr="00D97515">
        <w:t xml:space="preserve"> </w:t>
      </w:r>
      <w:r w:rsidRPr="00D97515">
        <w:rPr>
          <w:spacing w:val="-1"/>
        </w:rPr>
        <w:t>all</w:t>
      </w:r>
      <w:r w:rsidRPr="00D97515">
        <w:t xml:space="preserve"> </w:t>
      </w:r>
      <w:r w:rsidRPr="00D97515">
        <w:rPr>
          <w:spacing w:val="-1"/>
        </w:rPr>
        <w:t>supervision,</w:t>
      </w:r>
      <w:r w:rsidRPr="00D97515">
        <w:t xml:space="preserve"> </w:t>
      </w:r>
      <w:r w:rsidRPr="00D97515">
        <w:rPr>
          <w:spacing w:val="-1"/>
        </w:rPr>
        <w:t>plant,</w:t>
      </w:r>
      <w:r w:rsidRPr="00D97515">
        <w:t xml:space="preserve"> </w:t>
      </w:r>
      <w:r w:rsidRPr="00D97515">
        <w:rPr>
          <w:spacing w:val="-1"/>
        </w:rPr>
        <w:t>labor,</w:t>
      </w:r>
      <w:r w:rsidRPr="00D97515">
        <w:t xml:space="preserve"> equipment,</w:t>
      </w:r>
      <w:r w:rsidRPr="00D97515">
        <w:rPr>
          <w:spacing w:val="83"/>
        </w:rPr>
        <w:t xml:space="preserve"> </w:t>
      </w:r>
      <w:r w:rsidRPr="00D97515">
        <w:rPr>
          <w:spacing w:val="-1"/>
        </w:rPr>
        <w:t>supplies,</w:t>
      </w:r>
      <w:r w:rsidRPr="00D97515">
        <w:t xml:space="preserve"> </w:t>
      </w:r>
      <w:r w:rsidRPr="00D97515">
        <w:rPr>
          <w:spacing w:val="-1"/>
        </w:rPr>
        <w:t>transportation,</w:t>
      </w:r>
      <w:r w:rsidRPr="00D97515">
        <w:t xml:space="preserve"> </w:t>
      </w:r>
      <w:r w:rsidRPr="00D97515">
        <w:rPr>
          <w:spacing w:val="-1"/>
        </w:rPr>
        <w:t>and</w:t>
      </w:r>
      <w:r w:rsidRPr="00D97515">
        <w:t xml:space="preserve"> </w:t>
      </w:r>
      <w:r w:rsidRPr="00D97515">
        <w:rPr>
          <w:spacing w:val="-1"/>
        </w:rPr>
        <w:t>materials</w:t>
      </w:r>
      <w:r w:rsidRPr="00D97515">
        <w:t xml:space="preserve"> for</w:t>
      </w:r>
      <w:r w:rsidRPr="00D97515">
        <w:rPr>
          <w:spacing w:val="-1"/>
        </w:rPr>
        <w:t xml:space="preserve"> all</w:t>
      </w:r>
      <w:r w:rsidRPr="00D97515">
        <w:t xml:space="preserve"> work </w:t>
      </w:r>
      <w:r w:rsidRPr="00D97515">
        <w:rPr>
          <w:spacing w:val="-1"/>
        </w:rPr>
        <w:t>described</w:t>
      </w:r>
      <w:r w:rsidRPr="00D97515">
        <w:t xml:space="preserve"> </w:t>
      </w:r>
      <w:r w:rsidRPr="00D97515">
        <w:rPr>
          <w:spacing w:val="-1"/>
        </w:rPr>
        <w:t>herein.</w:t>
      </w:r>
      <w:r w:rsidRPr="00D97515">
        <w:t xml:space="preserve"> </w:t>
      </w:r>
      <w:r w:rsidRPr="00D97515">
        <w:rPr>
          <w:spacing w:val="-1"/>
        </w:rPr>
        <w:t>All</w:t>
      </w:r>
      <w:r w:rsidRPr="00D97515">
        <w:t xml:space="preserve"> work </w:t>
      </w:r>
      <w:r w:rsidRPr="00D97515">
        <w:rPr>
          <w:spacing w:val="-1"/>
        </w:rPr>
        <w:t>shall</w:t>
      </w:r>
      <w:r w:rsidRPr="00D97515">
        <w:t xml:space="preserve"> be</w:t>
      </w:r>
      <w:r w:rsidRPr="00D97515">
        <w:rPr>
          <w:spacing w:val="93"/>
        </w:rPr>
        <w:t xml:space="preserve"> </w:t>
      </w:r>
      <w:r w:rsidRPr="00C32D5F">
        <w:rPr>
          <w:spacing w:val="-1"/>
        </w:rPr>
        <w:t>performed</w:t>
      </w:r>
      <w:r w:rsidRPr="00C32D5F">
        <w:t xml:space="preserve"> to meet </w:t>
      </w:r>
      <w:r w:rsidRPr="00C32D5F">
        <w:rPr>
          <w:spacing w:val="-1"/>
        </w:rPr>
        <w:t>all</w:t>
      </w:r>
      <w:r w:rsidRPr="00C32D5F">
        <w:rPr>
          <w:spacing w:val="2"/>
        </w:rPr>
        <w:t xml:space="preserve"> </w:t>
      </w:r>
      <w:r w:rsidRPr="00C32D5F">
        <w:rPr>
          <w:spacing w:val="-1"/>
        </w:rPr>
        <w:t>governing</w:t>
      </w:r>
      <w:r w:rsidRPr="00C32D5F">
        <w:t xml:space="preserve"> </w:t>
      </w:r>
      <w:r w:rsidRPr="00C32D5F">
        <w:rPr>
          <w:spacing w:val="-1"/>
        </w:rPr>
        <w:t>federal,</w:t>
      </w:r>
      <w:r w:rsidRPr="00C32D5F">
        <w:t xml:space="preserve"> </w:t>
      </w:r>
      <w:r w:rsidRPr="00C32D5F">
        <w:rPr>
          <w:spacing w:val="-1"/>
        </w:rPr>
        <w:t>state</w:t>
      </w:r>
      <w:r w:rsidRPr="00C32D5F">
        <w:rPr>
          <w:spacing w:val="1"/>
        </w:rPr>
        <w:t xml:space="preserve"> </w:t>
      </w:r>
      <w:r w:rsidRPr="00C32D5F">
        <w:rPr>
          <w:spacing w:val="-1"/>
        </w:rPr>
        <w:t>and</w:t>
      </w:r>
      <w:r w:rsidRPr="00C32D5F">
        <w:rPr>
          <w:spacing w:val="2"/>
        </w:rPr>
        <w:t xml:space="preserve"> </w:t>
      </w:r>
      <w:r w:rsidRPr="00C32D5F">
        <w:rPr>
          <w:spacing w:val="-1"/>
        </w:rPr>
        <w:t>local</w:t>
      </w:r>
      <w:r w:rsidRPr="00C32D5F">
        <w:t xml:space="preserve"> </w:t>
      </w:r>
      <w:r w:rsidRPr="00C32D5F">
        <w:rPr>
          <w:spacing w:val="-1"/>
        </w:rPr>
        <w:t>laws</w:t>
      </w:r>
      <w:r w:rsidRPr="00C32D5F">
        <w:t xml:space="preserve"> </w:t>
      </w:r>
      <w:r w:rsidRPr="00C32D5F">
        <w:rPr>
          <w:spacing w:val="-1"/>
        </w:rPr>
        <w:t>and</w:t>
      </w:r>
      <w:r w:rsidRPr="00C32D5F">
        <w:t xml:space="preserve"> codes.  Note: </w:t>
      </w:r>
      <w:r w:rsidRPr="00C32D5F">
        <w:rPr>
          <w:spacing w:val="-1"/>
        </w:rPr>
        <w:t>Project</w:t>
      </w:r>
      <w:r w:rsidRPr="00C32D5F">
        <w:rPr>
          <w:spacing w:val="66"/>
        </w:rPr>
        <w:t xml:space="preserve"> </w:t>
      </w:r>
      <w:r w:rsidRPr="00C32D5F">
        <w:rPr>
          <w:spacing w:val="-1"/>
        </w:rPr>
        <w:t>Manager</w:t>
      </w:r>
      <w:r w:rsidR="0039094D" w:rsidRPr="00C32D5F">
        <w:rPr>
          <w:spacing w:val="-1"/>
        </w:rPr>
        <w:t>/</w:t>
      </w:r>
      <w:r w:rsidRPr="00C32D5F">
        <w:rPr>
          <w:spacing w:val="1"/>
        </w:rPr>
        <w:t xml:space="preserve"> </w:t>
      </w:r>
      <w:r w:rsidRPr="00C32D5F">
        <w:rPr>
          <w:strike/>
          <w:spacing w:val="-1"/>
        </w:rPr>
        <w:t>and</w:t>
      </w:r>
      <w:r w:rsidRPr="00C32D5F">
        <w:t xml:space="preserve"> Site</w:t>
      </w:r>
      <w:r w:rsidRPr="00C32D5F">
        <w:rPr>
          <w:spacing w:val="-1"/>
        </w:rPr>
        <w:t xml:space="preserve"> </w:t>
      </w:r>
      <w:r w:rsidRPr="00C32D5F">
        <w:t>Supervisor</w:t>
      </w:r>
      <w:r w:rsidRPr="00C32D5F">
        <w:rPr>
          <w:spacing w:val="-1"/>
        </w:rPr>
        <w:t xml:space="preserve"> </w:t>
      </w:r>
      <w:r w:rsidRPr="00C32D5F">
        <w:t xml:space="preserve">positions </w:t>
      </w:r>
      <w:r w:rsidRPr="00C32D5F">
        <w:rPr>
          <w:spacing w:val="-1"/>
        </w:rPr>
        <w:t>shall</w:t>
      </w:r>
      <w:r w:rsidRPr="00C32D5F">
        <w:t xml:space="preserve"> be</w:t>
      </w:r>
      <w:r w:rsidRPr="00C32D5F">
        <w:rPr>
          <w:spacing w:val="-1"/>
        </w:rPr>
        <w:t xml:space="preserve"> staffed</w:t>
      </w:r>
      <w:r w:rsidRPr="00C32D5F">
        <w:t xml:space="preserve"> </w:t>
      </w:r>
      <w:r w:rsidRPr="00C32D5F">
        <w:rPr>
          <w:spacing w:val="-1"/>
        </w:rPr>
        <w:t>full</w:t>
      </w:r>
      <w:r w:rsidRPr="00C32D5F">
        <w:t xml:space="preserve"> time</w:t>
      </w:r>
      <w:r w:rsidRPr="00C32D5F">
        <w:rPr>
          <w:spacing w:val="-1"/>
        </w:rPr>
        <w:t xml:space="preserve"> for </w:t>
      </w:r>
      <w:r w:rsidRPr="00C32D5F">
        <w:t xml:space="preserve">this </w:t>
      </w:r>
      <w:r w:rsidRPr="00C32D5F">
        <w:rPr>
          <w:spacing w:val="-1"/>
        </w:rPr>
        <w:t>project.</w:t>
      </w:r>
      <w:r w:rsidRPr="00C32D5F">
        <w:t xml:space="preserve"> </w:t>
      </w:r>
      <w:r w:rsidR="00984742" w:rsidRPr="00C32D5F">
        <w:t xml:space="preserve"> </w:t>
      </w:r>
      <w:r w:rsidR="006A7EE7" w:rsidRPr="00C32D5F">
        <w:t>Project Manager/</w:t>
      </w:r>
      <w:r w:rsidRPr="00C32D5F">
        <w:t>Site</w:t>
      </w:r>
      <w:r w:rsidRPr="00C32D5F">
        <w:rPr>
          <w:spacing w:val="49"/>
        </w:rPr>
        <w:t xml:space="preserve"> </w:t>
      </w:r>
      <w:r w:rsidRPr="00C32D5F">
        <w:rPr>
          <w:spacing w:val="-1"/>
        </w:rPr>
        <w:t>Superintendent</w:t>
      </w:r>
      <w:r w:rsidRPr="00C32D5F">
        <w:t xml:space="preserve"> </w:t>
      </w:r>
      <w:r w:rsidRPr="00D97515">
        <w:rPr>
          <w:spacing w:val="-1"/>
        </w:rPr>
        <w:t>will</w:t>
      </w:r>
      <w:r w:rsidRPr="00D97515">
        <w:t xml:space="preserve"> not be</w:t>
      </w:r>
      <w:r w:rsidRPr="00D97515">
        <w:rPr>
          <w:spacing w:val="-1"/>
        </w:rPr>
        <w:t xml:space="preserve"> allowed</w:t>
      </w:r>
      <w:r w:rsidRPr="00D97515">
        <w:t xml:space="preserve"> to </w:t>
      </w:r>
      <w:r w:rsidRPr="00D97515">
        <w:rPr>
          <w:spacing w:val="-1"/>
        </w:rPr>
        <w:t>tend</w:t>
      </w:r>
      <w:r w:rsidRPr="00D97515">
        <w:t xml:space="preserve"> multiple</w:t>
      </w:r>
      <w:r w:rsidRPr="00D97515">
        <w:rPr>
          <w:spacing w:val="-1"/>
        </w:rPr>
        <w:t xml:space="preserve"> projects.</w:t>
      </w:r>
      <w:r w:rsidRPr="00D97515">
        <w:t xml:space="preserve"> </w:t>
      </w:r>
      <w:r w:rsidRPr="00D97515">
        <w:rPr>
          <w:spacing w:val="-1"/>
        </w:rPr>
        <w:t>Project</w:t>
      </w:r>
      <w:r w:rsidRPr="00D97515">
        <w:t xml:space="preserve"> </w:t>
      </w:r>
      <w:r w:rsidRPr="00C32D5F">
        <w:t>Manager</w:t>
      </w:r>
      <w:r w:rsidR="006A7EE7" w:rsidRPr="00C32D5F">
        <w:t>/Site</w:t>
      </w:r>
      <w:r w:rsidR="006A7EE7" w:rsidRPr="00C32D5F">
        <w:rPr>
          <w:spacing w:val="-1"/>
        </w:rPr>
        <w:t xml:space="preserve"> </w:t>
      </w:r>
      <w:r w:rsidR="006A7EE7" w:rsidRPr="00C32D5F">
        <w:t>Supervisor</w:t>
      </w:r>
      <w:r w:rsidRPr="00C32D5F">
        <w:rPr>
          <w:spacing w:val="-1"/>
        </w:rPr>
        <w:t xml:space="preserve"> </w:t>
      </w:r>
      <w:r w:rsidRPr="00C32D5F">
        <w:t xml:space="preserve">must </w:t>
      </w:r>
      <w:r w:rsidRPr="00D97515">
        <w:rPr>
          <w:spacing w:val="-1"/>
        </w:rPr>
        <w:t>have</w:t>
      </w:r>
      <w:r w:rsidRPr="00D97515">
        <w:rPr>
          <w:spacing w:val="69"/>
        </w:rPr>
        <w:t xml:space="preserve"> </w:t>
      </w:r>
      <w:r w:rsidRPr="00D97515">
        <w:rPr>
          <w:spacing w:val="-1"/>
        </w:rPr>
        <w:t>corporate decision</w:t>
      </w:r>
      <w:r w:rsidRPr="00D97515">
        <w:t xml:space="preserve"> making</w:t>
      </w:r>
      <w:r w:rsidRPr="00D97515">
        <w:rPr>
          <w:spacing w:val="-3"/>
        </w:rPr>
        <w:t xml:space="preserve"> </w:t>
      </w:r>
      <w:r w:rsidRPr="00D97515">
        <w:t>authority</w:t>
      </w:r>
      <w:r w:rsidRPr="00D97515">
        <w:rPr>
          <w:spacing w:val="-5"/>
        </w:rPr>
        <w:t xml:space="preserve"> </w:t>
      </w:r>
      <w:r w:rsidRPr="00D97515">
        <w:t>for</w:t>
      </w:r>
      <w:r w:rsidRPr="00D97515">
        <w:rPr>
          <w:spacing w:val="-1"/>
        </w:rPr>
        <w:t xml:space="preserve"> </w:t>
      </w:r>
      <w:r w:rsidRPr="00D97515">
        <w:rPr>
          <w:spacing w:val="1"/>
        </w:rPr>
        <w:lastRenderedPageBreak/>
        <w:t>day</w:t>
      </w:r>
      <w:r w:rsidRPr="00D97515">
        <w:rPr>
          <w:spacing w:val="-5"/>
        </w:rPr>
        <w:t xml:space="preserve"> </w:t>
      </w:r>
      <w:r w:rsidRPr="00D97515">
        <w:t xml:space="preserve">to </w:t>
      </w:r>
      <w:r w:rsidRPr="00D97515">
        <w:rPr>
          <w:spacing w:val="1"/>
        </w:rPr>
        <w:t>day</w:t>
      </w:r>
      <w:r w:rsidRPr="00D97515">
        <w:rPr>
          <w:spacing w:val="-3"/>
        </w:rPr>
        <w:t xml:space="preserve"> </w:t>
      </w:r>
      <w:r w:rsidRPr="00D97515">
        <w:rPr>
          <w:spacing w:val="-1"/>
        </w:rPr>
        <w:t>operations</w:t>
      </w:r>
      <w:r w:rsidRPr="00D97515">
        <w:t xml:space="preserve"> on the</w:t>
      </w:r>
      <w:r w:rsidRPr="00D97515">
        <w:rPr>
          <w:spacing w:val="-1"/>
        </w:rPr>
        <w:t xml:space="preserve"> subject</w:t>
      </w:r>
      <w:r w:rsidRPr="00D97515">
        <w:rPr>
          <w:spacing w:val="2"/>
        </w:rPr>
        <w:t xml:space="preserve"> </w:t>
      </w:r>
      <w:r w:rsidRPr="00D97515">
        <w:rPr>
          <w:spacing w:val="-1"/>
        </w:rPr>
        <w:t>project.</w:t>
      </w:r>
    </w:p>
    <w:p w:rsidR="00FC443F" w:rsidRPr="00D97515" w:rsidRDefault="00FC443F">
      <w:pPr>
        <w:pStyle w:val="BodyText"/>
        <w:numPr>
          <w:ilvl w:val="4"/>
          <w:numId w:val="15"/>
        </w:numPr>
        <w:tabs>
          <w:tab w:val="left" w:pos="820"/>
        </w:tabs>
        <w:kinsoku w:val="0"/>
        <w:overflowPunct w:val="0"/>
        <w:ind w:left="820" w:right="857"/>
        <w:rPr>
          <w:spacing w:val="-1"/>
        </w:rPr>
      </w:pPr>
      <w:r w:rsidRPr="00D97515">
        <w:rPr>
          <w:spacing w:val="-1"/>
        </w:rPr>
        <w:t>Testing</w:t>
      </w:r>
      <w:r w:rsidRPr="00D97515">
        <w:rPr>
          <w:spacing w:val="-3"/>
        </w:rPr>
        <w:t xml:space="preserve"> </w:t>
      </w:r>
      <w:r w:rsidRPr="00D97515">
        <w:rPr>
          <w:spacing w:val="-1"/>
        </w:rPr>
        <w:t>and</w:t>
      </w:r>
      <w:r w:rsidRPr="00D97515">
        <w:rPr>
          <w:spacing w:val="2"/>
        </w:rPr>
        <w:t xml:space="preserve"> </w:t>
      </w:r>
      <w:r w:rsidRPr="00D97515">
        <w:rPr>
          <w:spacing w:val="-1"/>
        </w:rPr>
        <w:t>commissioning</w:t>
      </w:r>
      <w:r w:rsidRPr="00D97515">
        <w:rPr>
          <w:spacing w:val="-3"/>
        </w:rPr>
        <w:t xml:space="preserve"> </w:t>
      </w:r>
      <w:r w:rsidRPr="00D97515">
        <w:t>of</w:t>
      </w:r>
      <w:r w:rsidRPr="00D97515">
        <w:rPr>
          <w:spacing w:val="1"/>
        </w:rPr>
        <w:t xml:space="preserve"> </w:t>
      </w:r>
      <w:r w:rsidRPr="00D97515">
        <w:rPr>
          <w:spacing w:val="-1"/>
        </w:rPr>
        <w:t>all</w:t>
      </w:r>
      <w:r w:rsidRPr="00D97515">
        <w:t xml:space="preserve"> </w:t>
      </w:r>
      <w:r w:rsidRPr="00D97515">
        <w:rPr>
          <w:spacing w:val="-1"/>
        </w:rPr>
        <w:t>equipment</w:t>
      </w:r>
      <w:r w:rsidRPr="00D97515">
        <w:t xml:space="preserve"> </w:t>
      </w:r>
      <w:r w:rsidRPr="00D97515">
        <w:rPr>
          <w:spacing w:val="-1"/>
        </w:rPr>
        <w:t>and</w:t>
      </w:r>
      <w:r w:rsidRPr="00D97515">
        <w:t xml:space="preserve"> </w:t>
      </w:r>
      <w:r w:rsidRPr="00D97515">
        <w:rPr>
          <w:spacing w:val="-1"/>
        </w:rPr>
        <w:t>systems</w:t>
      </w:r>
      <w:r w:rsidRPr="00D97515">
        <w:t xml:space="preserve"> </w:t>
      </w:r>
      <w:r w:rsidRPr="00D97515">
        <w:rPr>
          <w:spacing w:val="-1"/>
        </w:rPr>
        <w:t>will</w:t>
      </w:r>
      <w:r w:rsidRPr="00D97515">
        <w:t xml:space="preserve"> be</w:t>
      </w:r>
      <w:r w:rsidRPr="00D97515">
        <w:rPr>
          <w:spacing w:val="-1"/>
        </w:rPr>
        <w:t xml:space="preserve"> completed</w:t>
      </w:r>
      <w:r w:rsidRPr="00D97515">
        <w:rPr>
          <w:spacing w:val="2"/>
        </w:rPr>
        <w:t xml:space="preserve"> </w:t>
      </w:r>
      <w:r w:rsidRPr="00D97515">
        <w:rPr>
          <w:spacing w:val="-1"/>
        </w:rPr>
        <w:t>at</w:t>
      </w:r>
      <w:r w:rsidRPr="00D97515">
        <w:t xml:space="preserve"> the</w:t>
      </w:r>
      <w:r w:rsidRPr="00D97515">
        <w:rPr>
          <w:spacing w:val="91"/>
        </w:rPr>
        <w:t xml:space="preserve"> </w:t>
      </w:r>
      <w:r w:rsidRPr="00D97515">
        <w:rPr>
          <w:spacing w:val="-1"/>
        </w:rPr>
        <w:t>contractor’s</w:t>
      </w:r>
      <w:r w:rsidRPr="00D97515">
        <w:t xml:space="preserve"> expense</w:t>
      </w:r>
      <w:r w:rsidRPr="00D97515">
        <w:rPr>
          <w:spacing w:val="-1"/>
        </w:rPr>
        <w:t xml:space="preserve"> and</w:t>
      </w:r>
      <w:r w:rsidRPr="00D97515">
        <w:rPr>
          <w:spacing w:val="2"/>
        </w:rPr>
        <w:t xml:space="preserve"> </w:t>
      </w:r>
      <w:r w:rsidRPr="00D97515">
        <w:rPr>
          <w:spacing w:val="-1"/>
        </w:rPr>
        <w:t>performed</w:t>
      </w:r>
      <w:r w:rsidRPr="00D97515">
        <w:t xml:space="preserve"> </w:t>
      </w:r>
      <w:r w:rsidRPr="00D97515">
        <w:rPr>
          <w:spacing w:val="2"/>
        </w:rPr>
        <w:t>by</w:t>
      </w:r>
      <w:r w:rsidRPr="00D97515">
        <w:rPr>
          <w:spacing w:val="-5"/>
        </w:rPr>
        <w:t xml:space="preserve"> </w:t>
      </w:r>
      <w:r w:rsidRPr="00D97515">
        <w:rPr>
          <w:spacing w:val="-1"/>
        </w:rPr>
        <w:t>licensed</w:t>
      </w:r>
      <w:r w:rsidRPr="00D97515">
        <w:t xml:space="preserve"> third party</w:t>
      </w:r>
      <w:r w:rsidRPr="00D97515">
        <w:rPr>
          <w:spacing w:val="-5"/>
        </w:rPr>
        <w:t xml:space="preserve"> </w:t>
      </w:r>
      <w:r w:rsidRPr="00D97515">
        <w:rPr>
          <w:spacing w:val="-1"/>
        </w:rPr>
        <w:t>testing</w:t>
      </w:r>
      <w:r w:rsidRPr="00D97515">
        <w:t xml:space="preserve"> </w:t>
      </w:r>
      <w:r w:rsidRPr="00D97515">
        <w:rPr>
          <w:spacing w:val="-1"/>
        </w:rPr>
        <w:t>firms</w:t>
      </w:r>
      <w:r w:rsidRPr="00D97515">
        <w:t xml:space="preserve"> and</w:t>
      </w:r>
      <w:r w:rsidRPr="00D97515">
        <w:rPr>
          <w:spacing w:val="71"/>
        </w:rPr>
        <w:t xml:space="preserve"> </w:t>
      </w:r>
      <w:r w:rsidRPr="00D97515">
        <w:rPr>
          <w:spacing w:val="-1"/>
        </w:rPr>
        <w:t>commissioning</w:t>
      </w:r>
      <w:r w:rsidRPr="00D97515">
        <w:rPr>
          <w:spacing w:val="-3"/>
        </w:rPr>
        <w:t xml:space="preserve"> </w:t>
      </w:r>
      <w:r w:rsidRPr="00D97515">
        <w:rPr>
          <w:spacing w:val="-1"/>
        </w:rPr>
        <w:t>agents.</w:t>
      </w:r>
    </w:p>
    <w:p w:rsidR="00FC443F" w:rsidRPr="00D97515" w:rsidRDefault="00FC443F">
      <w:pPr>
        <w:pStyle w:val="BodyText"/>
        <w:numPr>
          <w:ilvl w:val="4"/>
          <w:numId w:val="15"/>
        </w:numPr>
        <w:tabs>
          <w:tab w:val="left" w:pos="880"/>
        </w:tabs>
        <w:kinsoku w:val="0"/>
        <w:overflowPunct w:val="0"/>
        <w:ind w:left="820" w:right="170"/>
      </w:pPr>
      <w:r w:rsidRPr="00D97515">
        <w:rPr>
          <w:spacing w:val="-1"/>
        </w:rPr>
        <w:t>Contractor will</w:t>
      </w:r>
      <w:r w:rsidRPr="00D97515">
        <w:t xml:space="preserve"> </w:t>
      </w:r>
      <w:r w:rsidRPr="00D97515">
        <w:rPr>
          <w:spacing w:val="-1"/>
        </w:rPr>
        <w:t>follow proper architectural</w:t>
      </w:r>
      <w:r w:rsidRPr="00D97515">
        <w:t xml:space="preserve"> </w:t>
      </w:r>
      <w:r w:rsidRPr="00D97515">
        <w:rPr>
          <w:spacing w:val="-1"/>
        </w:rPr>
        <w:t>and</w:t>
      </w:r>
      <w:r w:rsidRPr="00D97515">
        <w:t xml:space="preserve"> renovation </w:t>
      </w:r>
      <w:r w:rsidRPr="00D97515">
        <w:rPr>
          <w:spacing w:val="-1"/>
        </w:rPr>
        <w:t>practices</w:t>
      </w:r>
      <w:r w:rsidRPr="00D97515">
        <w:t xml:space="preserve"> during </w:t>
      </w:r>
      <w:r w:rsidRPr="00D97515">
        <w:rPr>
          <w:spacing w:val="-1"/>
        </w:rPr>
        <w:t>construction</w:t>
      </w:r>
      <w:r w:rsidRPr="00D97515">
        <w:rPr>
          <w:spacing w:val="93"/>
        </w:rPr>
        <w:t xml:space="preserve"> </w:t>
      </w:r>
      <w:r w:rsidRPr="00D97515">
        <w:rPr>
          <w:spacing w:val="-1"/>
        </w:rPr>
        <w:t>(i.e.</w:t>
      </w:r>
      <w:r w:rsidRPr="00D97515">
        <w:t xml:space="preserve"> </w:t>
      </w:r>
      <w:r w:rsidRPr="00D97515">
        <w:rPr>
          <w:spacing w:val="-1"/>
        </w:rPr>
        <w:t>following</w:t>
      </w:r>
      <w:r w:rsidRPr="00D97515">
        <w:t xml:space="preserve"> </w:t>
      </w:r>
      <w:r w:rsidRPr="00D97515">
        <w:rPr>
          <w:spacing w:val="-1"/>
        </w:rPr>
        <w:t>all</w:t>
      </w:r>
      <w:r w:rsidRPr="00D97515">
        <w:t xml:space="preserve"> </w:t>
      </w:r>
      <w:r w:rsidRPr="00D97515">
        <w:rPr>
          <w:spacing w:val="-1"/>
        </w:rPr>
        <w:t>governing</w:t>
      </w:r>
      <w:r w:rsidRPr="00D97515">
        <w:rPr>
          <w:spacing w:val="-3"/>
        </w:rPr>
        <w:t xml:space="preserve"> </w:t>
      </w:r>
      <w:r w:rsidRPr="00D97515">
        <w:t xml:space="preserve">building </w:t>
      </w:r>
      <w:r w:rsidRPr="00D97515">
        <w:rPr>
          <w:spacing w:val="-1"/>
        </w:rPr>
        <w:t>codes,</w:t>
      </w:r>
      <w:r w:rsidRPr="00D97515">
        <w:t xml:space="preserve"> proper</w:t>
      </w:r>
      <w:r w:rsidRPr="00D97515">
        <w:rPr>
          <w:spacing w:val="-1"/>
        </w:rPr>
        <w:t xml:space="preserve"> housekeeping</w:t>
      </w:r>
      <w:r w:rsidRPr="00D97515">
        <w:t xml:space="preserve"> </w:t>
      </w:r>
      <w:r w:rsidRPr="00D97515">
        <w:rPr>
          <w:spacing w:val="-1"/>
        </w:rPr>
        <w:t>and</w:t>
      </w:r>
      <w:r w:rsidRPr="00D97515">
        <w:t xml:space="preserve"> proper</w:t>
      </w:r>
      <w:r w:rsidRPr="00D97515">
        <w:rPr>
          <w:spacing w:val="-1"/>
        </w:rPr>
        <w:t xml:space="preserve"> </w:t>
      </w:r>
      <w:r w:rsidRPr="00D97515">
        <w:t>safety</w:t>
      </w:r>
      <w:r w:rsidRPr="00D97515">
        <w:rPr>
          <w:spacing w:val="81"/>
        </w:rPr>
        <w:t xml:space="preserve"> </w:t>
      </w:r>
      <w:r w:rsidRPr="00D97515">
        <w:rPr>
          <w:spacing w:val="-1"/>
        </w:rPr>
        <w:t>practices).</w:t>
      </w:r>
      <w:r w:rsidRPr="00D97515">
        <w:t xml:space="preserve"> </w:t>
      </w:r>
      <w:r w:rsidRPr="00D97515">
        <w:rPr>
          <w:spacing w:val="-1"/>
        </w:rPr>
        <w:t>All</w:t>
      </w:r>
      <w:r w:rsidRPr="00D97515">
        <w:t xml:space="preserve"> </w:t>
      </w:r>
      <w:r w:rsidRPr="00D97515">
        <w:rPr>
          <w:spacing w:val="-1"/>
        </w:rPr>
        <w:t>renovated</w:t>
      </w:r>
      <w:r w:rsidRPr="00D97515">
        <w:rPr>
          <w:spacing w:val="2"/>
        </w:rPr>
        <w:t xml:space="preserve"> </w:t>
      </w:r>
      <w:r w:rsidRPr="00D97515">
        <w:rPr>
          <w:spacing w:val="-1"/>
        </w:rPr>
        <w:t>areas</w:t>
      </w:r>
      <w:r w:rsidRPr="00D97515">
        <w:rPr>
          <w:spacing w:val="2"/>
        </w:rPr>
        <w:t xml:space="preserve"> </w:t>
      </w:r>
      <w:r w:rsidRPr="00D97515">
        <w:rPr>
          <w:spacing w:val="-1"/>
        </w:rPr>
        <w:t>covered</w:t>
      </w:r>
      <w:r w:rsidRPr="00D97515">
        <w:t xml:space="preserve"> under</w:t>
      </w:r>
      <w:r w:rsidRPr="00D97515">
        <w:rPr>
          <w:spacing w:val="-1"/>
        </w:rPr>
        <w:t xml:space="preserve"> </w:t>
      </w:r>
      <w:r w:rsidRPr="00D97515">
        <w:t>the</w:t>
      </w:r>
      <w:r w:rsidRPr="00D97515">
        <w:rPr>
          <w:spacing w:val="-1"/>
        </w:rPr>
        <w:t xml:space="preserve"> </w:t>
      </w:r>
      <w:r w:rsidRPr="00D97515">
        <w:t>scope</w:t>
      </w:r>
      <w:r w:rsidRPr="00D97515">
        <w:rPr>
          <w:spacing w:val="-1"/>
        </w:rPr>
        <w:t xml:space="preserve"> will</w:t>
      </w:r>
      <w:r w:rsidRPr="00D97515">
        <w:t xml:space="preserve"> be</w:t>
      </w:r>
      <w:r w:rsidRPr="00D97515">
        <w:rPr>
          <w:spacing w:val="-1"/>
        </w:rPr>
        <w:t xml:space="preserve"> constructed</w:t>
      </w:r>
      <w:r w:rsidRPr="00D97515">
        <w:rPr>
          <w:spacing w:val="2"/>
        </w:rPr>
        <w:t xml:space="preserve"> </w:t>
      </w:r>
      <w:r w:rsidRPr="00D97515">
        <w:rPr>
          <w:spacing w:val="-1"/>
        </w:rPr>
        <w:t>according</w:t>
      </w:r>
      <w:r w:rsidRPr="00D97515">
        <w:rPr>
          <w:spacing w:val="-3"/>
        </w:rPr>
        <w:t xml:space="preserve"> </w:t>
      </w:r>
      <w:r w:rsidRPr="00D97515">
        <w:t>to</w:t>
      </w:r>
      <w:r w:rsidRPr="00D97515">
        <w:rPr>
          <w:spacing w:val="87"/>
        </w:rPr>
        <w:t xml:space="preserve"> </w:t>
      </w:r>
      <w:r w:rsidRPr="00D97515">
        <w:rPr>
          <w:spacing w:val="-1"/>
        </w:rPr>
        <w:t>USACE guidelines.</w:t>
      </w:r>
      <w:r w:rsidRPr="00D97515">
        <w:t xml:space="preserve"> </w:t>
      </w:r>
      <w:r w:rsidRPr="00D97515">
        <w:rPr>
          <w:spacing w:val="-1"/>
        </w:rPr>
        <w:t>Specific project</w:t>
      </w:r>
      <w:r w:rsidRPr="00D97515">
        <w:t xml:space="preserve"> </w:t>
      </w:r>
      <w:r w:rsidRPr="00D97515">
        <w:rPr>
          <w:spacing w:val="-1"/>
        </w:rPr>
        <w:t>requirements</w:t>
      </w:r>
      <w:r w:rsidRPr="00D97515">
        <w:rPr>
          <w:spacing w:val="2"/>
        </w:rPr>
        <w:t xml:space="preserve"> </w:t>
      </w:r>
      <w:r w:rsidRPr="00D97515">
        <w:rPr>
          <w:spacing w:val="-1"/>
        </w:rPr>
        <w:t>listed</w:t>
      </w:r>
      <w:r w:rsidRPr="00D97515">
        <w:t xml:space="preserve"> </w:t>
      </w:r>
      <w:r w:rsidRPr="00D97515">
        <w:rPr>
          <w:spacing w:val="-1"/>
        </w:rPr>
        <w:t>herein</w:t>
      </w:r>
      <w:r w:rsidRPr="00D97515">
        <w:t xml:space="preserve"> do not </w:t>
      </w:r>
      <w:r w:rsidRPr="00D97515">
        <w:rPr>
          <w:spacing w:val="-1"/>
        </w:rPr>
        <w:t>constitute an</w:t>
      </w:r>
      <w:r w:rsidRPr="00D97515">
        <w:t xml:space="preserve"> </w:t>
      </w:r>
      <w:r w:rsidRPr="00D97515">
        <w:rPr>
          <w:spacing w:val="-1"/>
        </w:rPr>
        <w:t>exact</w:t>
      </w:r>
      <w:r w:rsidRPr="00D97515">
        <w:rPr>
          <w:spacing w:val="103"/>
        </w:rPr>
        <w:t xml:space="preserve"> </w:t>
      </w:r>
      <w:r w:rsidRPr="00D97515">
        <w:t xml:space="preserve">list </w:t>
      </w:r>
      <w:r w:rsidRPr="00D97515">
        <w:rPr>
          <w:spacing w:val="-1"/>
        </w:rPr>
        <w:t>all</w:t>
      </w:r>
      <w:r w:rsidRPr="00D97515">
        <w:t xml:space="preserve"> </w:t>
      </w:r>
      <w:r w:rsidRPr="00D97515">
        <w:rPr>
          <w:spacing w:val="-1"/>
        </w:rPr>
        <w:t>specific requirements</w:t>
      </w:r>
      <w:r w:rsidRPr="00D97515">
        <w:t xml:space="preserve"> </w:t>
      </w:r>
      <w:r w:rsidRPr="00D97515">
        <w:rPr>
          <w:spacing w:val="-1"/>
        </w:rPr>
        <w:t>that</w:t>
      </w:r>
      <w:r w:rsidRPr="00D97515">
        <w:t xml:space="preserve"> may</w:t>
      </w:r>
      <w:r w:rsidRPr="00D97515">
        <w:rPr>
          <w:spacing w:val="-5"/>
        </w:rPr>
        <w:t xml:space="preserve"> </w:t>
      </w:r>
      <w:r w:rsidRPr="00D97515">
        <w:t>be</w:t>
      </w:r>
      <w:r w:rsidRPr="00D97515">
        <w:rPr>
          <w:spacing w:val="-1"/>
        </w:rPr>
        <w:t xml:space="preserve"> </w:t>
      </w:r>
      <w:r w:rsidRPr="00D97515">
        <w:t>necessary</w:t>
      </w:r>
      <w:r w:rsidRPr="00D97515">
        <w:rPr>
          <w:spacing w:val="-3"/>
        </w:rPr>
        <w:t xml:space="preserve"> </w:t>
      </w:r>
      <w:r w:rsidRPr="00D97515">
        <w:t xml:space="preserve">to </w:t>
      </w:r>
      <w:r w:rsidRPr="00D97515">
        <w:rPr>
          <w:spacing w:val="-1"/>
        </w:rPr>
        <w:t>bring</w:t>
      </w:r>
      <w:r w:rsidRPr="00D97515">
        <w:rPr>
          <w:spacing w:val="-3"/>
        </w:rPr>
        <w:t xml:space="preserve"> </w:t>
      </w:r>
      <w:r w:rsidRPr="00D97515">
        <w:rPr>
          <w:spacing w:val="-1"/>
        </w:rPr>
        <w:t>an</w:t>
      </w:r>
      <w:r w:rsidRPr="00D97515">
        <w:rPr>
          <w:spacing w:val="2"/>
        </w:rPr>
        <w:t xml:space="preserve"> </w:t>
      </w:r>
      <w:r w:rsidRPr="00D97515">
        <w:rPr>
          <w:spacing w:val="-1"/>
        </w:rPr>
        <w:t xml:space="preserve">area </w:t>
      </w:r>
      <w:r w:rsidRPr="00D97515">
        <w:t xml:space="preserve">into </w:t>
      </w:r>
      <w:r w:rsidRPr="00D97515">
        <w:rPr>
          <w:spacing w:val="-1"/>
        </w:rPr>
        <w:t>compliance with</w:t>
      </w:r>
      <w:r w:rsidRPr="00D97515">
        <w:rPr>
          <w:spacing w:val="93"/>
        </w:rPr>
        <w:t xml:space="preserve"> </w:t>
      </w:r>
      <w:r w:rsidRPr="00D97515">
        <w:rPr>
          <w:spacing w:val="-1"/>
        </w:rPr>
        <w:t>governing</w:t>
      </w:r>
      <w:r w:rsidRPr="00D97515">
        <w:rPr>
          <w:spacing w:val="-3"/>
        </w:rPr>
        <w:t xml:space="preserve"> </w:t>
      </w:r>
      <w:r w:rsidRPr="00D97515">
        <w:rPr>
          <w:spacing w:val="-1"/>
        </w:rPr>
        <w:t>Ft.</w:t>
      </w:r>
      <w:r w:rsidRPr="00D97515">
        <w:t xml:space="preserve"> </w:t>
      </w:r>
      <w:r w:rsidR="002D68CE" w:rsidRPr="00D97515">
        <w:t xml:space="preserve">Polk, </w:t>
      </w:r>
      <w:r w:rsidRPr="00D97515">
        <w:rPr>
          <w:spacing w:val="-1"/>
        </w:rPr>
        <w:t>UFC</w:t>
      </w:r>
      <w:r w:rsidRPr="00D97515">
        <w:t xml:space="preserve"> </w:t>
      </w:r>
      <w:r w:rsidRPr="00D97515">
        <w:rPr>
          <w:spacing w:val="-1"/>
        </w:rPr>
        <w:t>and</w:t>
      </w:r>
      <w:r w:rsidRPr="00D97515">
        <w:t xml:space="preserve"> </w:t>
      </w:r>
      <w:r w:rsidRPr="00D97515">
        <w:rPr>
          <w:spacing w:val="-1"/>
        </w:rPr>
        <w:t>USACE standards.</w:t>
      </w:r>
      <w:r w:rsidRPr="00D97515">
        <w:t xml:space="preserve"> </w:t>
      </w:r>
      <w:r w:rsidRPr="00D97515">
        <w:rPr>
          <w:spacing w:val="-1"/>
        </w:rPr>
        <w:t>Note.</w:t>
      </w:r>
      <w:r w:rsidRPr="00D97515">
        <w:t xml:space="preserve"> </w:t>
      </w:r>
      <w:r w:rsidRPr="00D97515">
        <w:rPr>
          <w:spacing w:val="-1"/>
        </w:rPr>
        <w:t>Contractor</w:t>
      </w:r>
      <w:r w:rsidRPr="00D97515">
        <w:rPr>
          <w:spacing w:val="1"/>
        </w:rPr>
        <w:t xml:space="preserve"> </w:t>
      </w:r>
      <w:r w:rsidRPr="00D97515">
        <w:rPr>
          <w:spacing w:val="-1"/>
        </w:rPr>
        <w:t>will</w:t>
      </w:r>
      <w:r w:rsidRPr="00D97515">
        <w:t xml:space="preserve"> </w:t>
      </w:r>
      <w:r w:rsidRPr="00D97515">
        <w:rPr>
          <w:spacing w:val="-1"/>
        </w:rPr>
        <w:t>follow</w:t>
      </w:r>
      <w:r w:rsidRPr="00D97515">
        <w:rPr>
          <w:spacing w:val="1"/>
        </w:rPr>
        <w:t xml:space="preserve"> </w:t>
      </w:r>
      <w:r w:rsidRPr="00D97515">
        <w:rPr>
          <w:spacing w:val="-2"/>
        </w:rPr>
        <w:t>ICRA</w:t>
      </w:r>
      <w:r w:rsidR="00984742" w:rsidRPr="00D97515">
        <w:rPr>
          <w:spacing w:val="-2"/>
        </w:rPr>
        <w:t xml:space="preserve"> </w:t>
      </w:r>
      <w:r w:rsidRPr="00D97515">
        <w:rPr>
          <w:spacing w:val="-1"/>
        </w:rPr>
        <w:t>procedures</w:t>
      </w:r>
      <w:r w:rsidRPr="00D97515">
        <w:t xml:space="preserve"> </w:t>
      </w:r>
      <w:r w:rsidRPr="00D97515">
        <w:rPr>
          <w:spacing w:val="-1"/>
        </w:rPr>
        <w:t>and</w:t>
      </w:r>
      <w:r w:rsidRPr="00D97515">
        <w:t xml:space="preserve"> </w:t>
      </w:r>
      <w:r w:rsidRPr="00D97515">
        <w:rPr>
          <w:spacing w:val="-1"/>
        </w:rPr>
        <w:t>requirements</w:t>
      </w:r>
      <w:r w:rsidRPr="00D97515">
        <w:t xml:space="preserve"> </w:t>
      </w:r>
      <w:r w:rsidRPr="00D97515">
        <w:rPr>
          <w:spacing w:val="-1"/>
        </w:rPr>
        <w:t>without</w:t>
      </w:r>
      <w:r w:rsidRPr="00D97515">
        <w:t xml:space="preserve"> </w:t>
      </w:r>
      <w:r w:rsidRPr="00D97515">
        <w:rPr>
          <w:spacing w:val="-1"/>
        </w:rPr>
        <w:t>deviation.</w:t>
      </w:r>
      <w:r w:rsidRPr="00D97515">
        <w:t xml:space="preserve"> </w:t>
      </w:r>
      <w:r w:rsidR="002D68CE" w:rsidRPr="00D97515">
        <w:t xml:space="preserve"> </w:t>
      </w:r>
      <w:r w:rsidRPr="00D97515">
        <w:t>Any</w:t>
      </w:r>
      <w:r w:rsidRPr="00D97515">
        <w:rPr>
          <w:spacing w:val="-5"/>
        </w:rPr>
        <w:t xml:space="preserve"> </w:t>
      </w:r>
      <w:r w:rsidRPr="00D97515">
        <w:t xml:space="preserve">deviation </w:t>
      </w:r>
      <w:r w:rsidRPr="00D97515">
        <w:rPr>
          <w:spacing w:val="-1"/>
        </w:rPr>
        <w:t>from</w:t>
      </w:r>
      <w:r w:rsidRPr="00D97515">
        <w:t xml:space="preserve"> the</w:t>
      </w:r>
      <w:r w:rsidRPr="00D97515">
        <w:rPr>
          <w:spacing w:val="-1"/>
        </w:rPr>
        <w:t xml:space="preserve"> approved</w:t>
      </w:r>
      <w:r w:rsidRPr="00D97515">
        <w:rPr>
          <w:spacing w:val="2"/>
        </w:rPr>
        <w:t xml:space="preserve"> </w:t>
      </w:r>
      <w:r w:rsidRPr="00D97515">
        <w:rPr>
          <w:spacing w:val="-1"/>
        </w:rPr>
        <w:t>ICRA</w:t>
      </w:r>
      <w:r w:rsidRPr="00D97515">
        <w:rPr>
          <w:spacing w:val="89"/>
        </w:rPr>
        <w:t xml:space="preserve"> </w:t>
      </w:r>
      <w:r w:rsidRPr="00D97515">
        <w:rPr>
          <w:spacing w:val="-1"/>
        </w:rPr>
        <w:t>requirements</w:t>
      </w:r>
      <w:r w:rsidRPr="00D97515">
        <w:t xml:space="preserve"> </w:t>
      </w:r>
      <w:r w:rsidRPr="00D97515">
        <w:rPr>
          <w:spacing w:val="-1"/>
        </w:rPr>
        <w:t>will</w:t>
      </w:r>
      <w:r w:rsidRPr="00D97515">
        <w:t xml:space="preserve"> </w:t>
      </w:r>
      <w:r w:rsidRPr="00D97515">
        <w:rPr>
          <w:spacing w:val="-1"/>
        </w:rPr>
        <w:t>require</w:t>
      </w:r>
      <w:r w:rsidRPr="00D97515">
        <w:rPr>
          <w:spacing w:val="1"/>
        </w:rPr>
        <w:t xml:space="preserve"> </w:t>
      </w:r>
      <w:r w:rsidRPr="00D97515">
        <w:t>a</w:t>
      </w:r>
      <w:r w:rsidRPr="00D97515">
        <w:rPr>
          <w:spacing w:val="-1"/>
        </w:rPr>
        <w:t xml:space="preserve"> waiver </w:t>
      </w:r>
      <w:r w:rsidRPr="00D97515">
        <w:t xml:space="preserve">signed </w:t>
      </w:r>
      <w:r w:rsidRPr="00D97515">
        <w:rPr>
          <w:spacing w:val="2"/>
        </w:rPr>
        <w:t>by</w:t>
      </w:r>
      <w:r w:rsidRPr="00D97515">
        <w:rPr>
          <w:spacing w:val="-5"/>
        </w:rPr>
        <w:t xml:space="preserve"> </w:t>
      </w:r>
      <w:r w:rsidRPr="00D97515">
        <w:t>the</w:t>
      </w:r>
      <w:r w:rsidRPr="00D97515">
        <w:rPr>
          <w:spacing w:val="-1"/>
        </w:rPr>
        <w:t xml:space="preserve"> B</w:t>
      </w:r>
      <w:r w:rsidR="002D68CE" w:rsidRPr="00D97515">
        <w:rPr>
          <w:spacing w:val="-1"/>
        </w:rPr>
        <w:t>J</w:t>
      </w:r>
      <w:r w:rsidRPr="00D97515">
        <w:rPr>
          <w:spacing w:val="-1"/>
        </w:rPr>
        <w:t>ACH</w:t>
      </w:r>
      <w:r w:rsidRPr="00D97515">
        <w:rPr>
          <w:spacing w:val="1"/>
        </w:rPr>
        <w:t xml:space="preserve"> </w:t>
      </w:r>
      <w:r w:rsidRPr="00D97515">
        <w:rPr>
          <w:spacing w:val="-3"/>
        </w:rPr>
        <w:t>IC</w:t>
      </w:r>
      <w:r w:rsidRPr="00D97515">
        <w:t xml:space="preserve"> AHJ.</w:t>
      </w:r>
    </w:p>
    <w:p w:rsidR="00FC443F" w:rsidRPr="00D97515" w:rsidRDefault="00FC443F" w:rsidP="00CA2845">
      <w:pPr>
        <w:pStyle w:val="BodyText"/>
        <w:numPr>
          <w:ilvl w:val="4"/>
          <w:numId w:val="15"/>
        </w:numPr>
        <w:tabs>
          <w:tab w:val="left" w:pos="820"/>
        </w:tabs>
        <w:kinsoku w:val="0"/>
        <w:overflowPunct w:val="0"/>
        <w:ind w:right="170"/>
        <w:rPr>
          <w:spacing w:val="-1"/>
        </w:rPr>
      </w:pPr>
      <w:r w:rsidRPr="00D97515">
        <w:rPr>
          <w:spacing w:val="-1"/>
        </w:rPr>
        <w:t>All</w:t>
      </w:r>
      <w:r w:rsidRPr="00D97515">
        <w:t xml:space="preserve"> </w:t>
      </w:r>
      <w:r w:rsidRPr="00D97515">
        <w:rPr>
          <w:spacing w:val="-1"/>
        </w:rPr>
        <w:t>outages</w:t>
      </w:r>
      <w:r w:rsidRPr="00D97515">
        <w:rPr>
          <w:spacing w:val="2"/>
        </w:rPr>
        <w:t xml:space="preserve"> </w:t>
      </w:r>
      <w:r w:rsidRPr="00D97515">
        <w:rPr>
          <w:spacing w:val="-1"/>
        </w:rPr>
        <w:t>will</w:t>
      </w:r>
      <w:r w:rsidRPr="00D97515">
        <w:t xml:space="preserve"> be</w:t>
      </w:r>
      <w:r w:rsidRPr="00D97515">
        <w:rPr>
          <w:spacing w:val="-1"/>
        </w:rPr>
        <w:t xml:space="preserve"> coordinated</w:t>
      </w:r>
      <w:r w:rsidRPr="00D97515">
        <w:t xml:space="preserve"> </w:t>
      </w:r>
      <w:r w:rsidRPr="00D97515">
        <w:rPr>
          <w:spacing w:val="-1"/>
        </w:rPr>
        <w:t>with</w:t>
      </w:r>
      <w:r w:rsidRPr="00D97515">
        <w:t xml:space="preserve"> </w:t>
      </w:r>
      <w:r w:rsidRPr="00D97515">
        <w:rPr>
          <w:spacing w:val="-1"/>
        </w:rPr>
        <w:t>B</w:t>
      </w:r>
      <w:r w:rsidR="002D68CE" w:rsidRPr="00D97515">
        <w:rPr>
          <w:spacing w:val="-1"/>
        </w:rPr>
        <w:t>J</w:t>
      </w:r>
      <w:r w:rsidRPr="00D97515">
        <w:rPr>
          <w:spacing w:val="-1"/>
        </w:rPr>
        <w:t>ACH</w:t>
      </w:r>
      <w:r w:rsidRPr="00D97515">
        <w:rPr>
          <w:spacing w:val="1"/>
        </w:rPr>
        <w:t xml:space="preserve"> </w:t>
      </w:r>
      <w:r w:rsidRPr="00D97515">
        <w:rPr>
          <w:spacing w:val="-1"/>
        </w:rPr>
        <w:t>Facilities</w:t>
      </w:r>
      <w:r w:rsidRPr="00D97515">
        <w:t xml:space="preserve"> </w:t>
      </w:r>
      <w:r w:rsidRPr="00D97515">
        <w:rPr>
          <w:spacing w:val="-1"/>
        </w:rPr>
        <w:t>and</w:t>
      </w:r>
      <w:r w:rsidRPr="00D97515">
        <w:t xml:space="preserve"> must be</w:t>
      </w:r>
      <w:r w:rsidRPr="00D97515">
        <w:rPr>
          <w:spacing w:val="-1"/>
        </w:rPr>
        <w:t xml:space="preserve"> scheduled</w:t>
      </w:r>
      <w:r w:rsidRPr="00D97515">
        <w:t xml:space="preserve"> a</w:t>
      </w:r>
      <w:r w:rsidRPr="00D97515">
        <w:rPr>
          <w:spacing w:val="-1"/>
        </w:rPr>
        <w:t xml:space="preserve"> </w:t>
      </w:r>
      <w:r w:rsidRPr="00D97515">
        <w:t>minimum</w:t>
      </w:r>
      <w:r w:rsidR="00145136">
        <w:t xml:space="preserve"> </w:t>
      </w:r>
      <w:r w:rsidRPr="00D97515">
        <w:t>of</w:t>
      </w:r>
      <w:r w:rsidRPr="00D97515">
        <w:rPr>
          <w:spacing w:val="-1"/>
        </w:rPr>
        <w:t xml:space="preserve"> two</w:t>
      </w:r>
      <w:r w:rsidRPr="00D97515">
        <w:t xml:space="preserve"> </w:t>
      </w:r>
      <w:r w:rsidRPr="00D97515">
        <w:rPr>
          <w:spacing w:val="-1"/>
        </w:rPr>
        <w:t>weeks</w:t>
      </w:r>
      <w:r w:rsidRPr="00D97515">
        <w:t xml:space="preserve"> in advance.</w:t>
      </w:r>
      <w:r w:rsidRPr="00D97515">
        <w:rPr>
          <w:spacing w:val="2"/>
        </w:rPr>
        <w:t xml:space="preserve"> </w:t>
      </w:r>
      <w:r w:rsidRPr="00D97515">
        <w:rPr>
          <w:spacing w:val="-1"/>
        </w:rPr>
        <w:t>Properly</w:t>
      </w:r>
      <w:r w:rsidRPr="00D97515">
        <w:rPr>
          <w:spacing w:val="-3"/>
        </w:rPr>
        <w:t xml:space="preserve"> </w:t>
      </w:r>
      <w:r w:rsidRPr="00D97515">
        <w:rPr>
          <w:spacing w:val="-1"/>
        </w:rPr>
        <w:t>approved</w:t>
      </w:r>
      <w:r w:rsidRPr="00D97515">
        <w:t xml:space="preserve"> </w:t>
      </w:r>
      <w:r w:rsidRPr="00D97515">
        <w:rPr>
          <w:spacing w:val="-1"/>
        </w:rPr>
        <w:t>and</w:t>
      </w:r>
      <w:r w:rsidRPr="00D97515">
        <w:t xml:space="preserve"> </w:t>
      </w:r>
      <w:r w:rsidRPr="00D97515">
        <w:rPr>
          <w:spacing w:val="-1"/>
        </w:rPr>
        <w:t>signed</w:t>
      </w:r>
      <w:r w:rsidRPr="00D97515">
        <w:t xml:space="preserve"> forms must be</w:t>
      </w:r>
      <w:r w:rsidRPr="00D97515">
        <w:rPr>
          <w:spacing w:val="-1"/>
        </w:rPr>
        <w:t xml:space="preserve"> </w:t>
      </w:r>
      <w:r w:rsidRPr="00D97515">
        <w:t xml:space="preserve">obtained </w:t>
      </w:r>
      <w:r w:rsidRPr="00D97515">
        <w:rPr>
          <w:spacing w:val="-1"/>
        </w:rPr>
        <w:t>before</w:t>
      </w:r>
      <w:r w:rsidRPr="00D97515">
        <w:rPr>
          <w:spacing w:val="59"/>
        </w:rPr>
        <w:t xml:space="preserve"> </w:t>
      </w:r>
      <w:r w:rsidRPr="00D97515">
        <w:rPr>
          <w:spacing w:val="-1"/>
        </w:rPr>
        <w:t>outage can</w:t>
      </w:r>
      <w:r w:rsidRPr="00D97515">
        <w:t xml:space="preserve"> </w:t>
      </w:r>
      <w:r w:rsidRPr="00D97515">
        <w:rPr>
          <w:spacing w:val="1"/>
        </w:rPr>
        <w:t>be</w:t>
      </w:r>
      <w:r w:rsidRPr="00D97515">
        <w:rPr>
          <w:spacing w:val="-1"/>
        </w:rPr>
        <w:t xml:space="preserve"> performed.</w:t>
      </w:r>
      <w:r w:rsidRPr="00D97515">
        <w:rPr>
          <w:spacing w:val="2"/>
        </w:rPr>
        <w:t xml:space="preserve"> </w:t>
      </w:r>
      <w:r w:rsidRPr="00D97515">
        <w:rPr>
          <w:spacing w:val="-1"/>
        </w:rPr>
        <w:t xml:space="preserve">Failure </w:t>
      </w:r>
      <w:r w:rsidRPr="00D97515">
        <w:t xml:space="preserve">to </w:t>
      </w:r>
      <w:r w:rsidRPr="00D97515">
        <w:rPr>
          <w:spacing w:val="-1"/>
        </w:rPr>
        <w:t>obtain</w:t>
      </w:r>
      <w:r w:rsidRPr="00D97515">
        <w:t xml:space="preserve"> this form </w:t>
      </w:r>
      <w:r w:rsidRPr="00D97515">
        <w:rPr>
          <w:spacing w:val="-1"/>
        </w:rPr>
        <w:t>will</w:t>
      </w:r>
      <w:r w:rsidRPr="00D97515">
        <w:t xml:space="preserve"> </w:t>
      </w:r>
      <w:r w:rsidRPr="00D97515">
        <w:rPr>
          <w:spacing w:val="-1"/>
        </w:rPr>
        <w:t>result</w:t>
      </w:r>
      <w:r w:rsidRPr="00D97515">
        <w:t xml:space="preserve"> in </w:t>
      </w:r>
      <w:r w:rsidRPr="00D97515">
        <w:rPr>
          <w:spacing w:val="-1"/>
        </w:rPr>
        <w:t>scheduled</w:t>
      </w:r>
      <w:r w:rsidRPr="00D97515">
        <w:t xml:space="preserve"> </w:t>
      </w:r>
      <w:r w:rsidRPr="00D97515">
        <w:rPr>
          <w:spacing w:val="-1"/>
        </w:rPr>
        <w:t>outage</w:t>
      </w:r>
      <w:r w:rsidRPr="00D97515">
        <w:rPr>
          <w:spacing w:val="79"/>
        </w:rPr>
        <w:t xml:space="preserve"> </w:t>
      </w:r>
      <w:r w:rsidRPr="00D97515">
        <w:rPr>
          <w:spacing w:val="-1"/>
        </w:rPr>
        <w:t>cancellation</w:t>
      </w:r>
    </w:p>
    <w:p w:rsidR="00FC443F" w:rsidRPr="001771A2" w:rsidRDefault="00FC443F" w:rsidP="00CA2845">
      <w:pPr>
        <w:pStyle w:val="BodyText"/>
        <w:numPr>
          <w:ilvl w:val="4"/>
          <w:numId w:val="15"/>
        </w:numPr>
        <w:tabs>
          <w:tab w:val="left" w:pos="820"/>
        </w:tabs>
        <w:kinsoku w:val="0"/>
        <w:overflowPunct w:val="0"/>
        <w:ind w:right="226"/>
        <w:rPr>
          <w:spacing w:val="-1"/>
        </w:rPr>
      </w:pPr>
      <w:r w:rsidRPr="00D97515">
        <w:rPr>
          <w:spacing w:val="-1"/>
        </w:rPr>
        <w:t xml:space="preserve">Contractor </w:t>
      </w:r>
      <w:r w:rsidRPr="00D97515">
        <w:t>must notify</w:t>
      </w:r>
      <w:r w:rsidRPr="00D97515">
        <w:rPr>
          <w:spacing w:val="-3"/>
        </w:rPr>
        <w:t xml:space="preserve"> </w:t>
      </w:r>
      <w:r w:rsidRPr="00D97515">
        <w:rPr>
          <w:spacing w:val="-1"/>
        </w:rPr>
        <w:t>Facilities</w:t>
      </w:r>
      <w:r w:rsidRPr="00D97515">
        <w:t xml:space="preserve"> </w:t>
      </w:r>
      <w:r w:rsidRPr="00D97515">
        <w:rPr>
          <w:spacing w:val="-1"/>
        </w:rPr>
        <w:t>immediately</w:t>
      </w:r>
      <w:r w:rsidRPr="00D97515">
        <w:rPr>
          <w:spacing w:val="-5"/>
        </w:rPr>
        <w:t xml:space="preserve"> </w:t>
      </w:r>
      <w:r w:rsidRPr="00D97515">
        <w:t>if</w:t>
      </w:r>
      <w:r w:rsidRPr="00D97515">
        <w:rPr>
          <w:spacing w:val="-1"/>
        </w:rPr>
        <w:t xml:space="preserve"> </w:t>
      </w:r>
      <w:r w:rsidRPr="00D97515">
        <w:rPr>
          <w:spacing w:val="1"/>
        </w:rPr>
        <w:t>any</w:t>
      </w:r>
      <w:r w:rsidRPr="00D97515">
        <w:rPr>
          <w:spacing w:val="-5"/>
        </w:rPr>
        <w:t xml:space="preserve"> </w:t>
      </w:r>
      <w:r w:rsidRPr="00D97515">
        <w:t xml:space="preserve">code, </w:t>
      </w:r>
      <w:r w:rsidRPr="00D97515">
        <w:rPr>
          <w:spacing w:val="-1"/>
        </w:rPr>
        <w:t>standard</w:t>
      </w:r>
      <w:r w:rsidRPr="00D97515">
        <w:t xml:space="preserve"> or</w:t>
      </w:r>
      <w:r w:rsidRPr="00D97515">
        <w:rPr>
          <w:spacing w:val="-1"/>
        </w:rPr>
        <w:t xml:space="preserve"> </w:t>
      </w:r>
      <w:r w:rsidRPr="00D97515">
        <w:t>criteria</w:t>
      </w:r>
      <w:r w:rsidRPr="00D97515">
        <w:rPr>
          <w:spacing w:val="-1"/>
        </w:rPr>
        <w:t xml:space="preserve"> that</w:t>
      </w:r>
      <w:r w:rsidRPr="00D97515">
        <w:t xml:space="preserve"> are</w:t>
      </w:r>
      <w:r w:rsidRPr="00D97515">
        <w:rPr>
          <w:spacing w:val="71"/>
        </w:rPr>
        <w:t xml:space="preserve"> </w:t>
      </w:r>
      <w:r w:rsidRPr="00D97515">
        <w:rPr>
          <w:spacing w:val="-1"/>
        </w:rPr>
        <w:t>referenced</w:t>
      </w:r>
      <w:r w:rsidRPr="00D97515">
        <w:t xml:space="preserve"> in the</w:t>
      </w:r>
      <w:r w:rsidRPr="00D97515">
        <w:rPr>
          <w:spacing w:val="-1"/>
        </w:rPr>
        <w:t xml:space="preserve"> </w:t>
      </w:r>
      <w:r w:rsidRPr="00D97515">
        <w:t xml:space="preserve">approved </w:t>
      </w:r>
      <w:r w:rsidRPr="00D97515">
        <w:rPr>
          <w:spacing w:val="-1"/>
        </w:rPr>
        <w:t>Design</w:t>
      </w:r>
      <w:r w:rsidRPr="00D97515">
        <w:t xml:space="preserve"> does not </w:t>
      </w:r>
      <w:r w:rsidRPr="00D97515">
        <w:rPr>
          <w:spacing w:val="-1"/>
        </w:rPr>
        <w:t>meet</w:t>
      </w:r>
      <w:r w:rsidRPr="00D97515">
        <w:t xml:space="preserve"> </w:t>
      </w:r>
      <w:r w:rsidRPr="00D97515">
        <w:rPr>
          <w:spacing w:val="-1"/>
        </w:rPr>
        <w:t>current</w:t>
      </w:r>
      <w:r w:rsidRPr="00D97515">
        <w:rPr>
          <w:spacing w:val="2"/>
        </w:rPr>
        <w:t xml:space="preserve"> </w:t>
      </w:r>
      <w:r w:rsidRPr="00D97515">
        <w:rPr>
          <w:spacing w:val="-1"/>
        </w:rPr>
        <w:t>governing</w:t>
      </w:r>
      <w:r w:rsidRPr="00D97515">
        <w:rPr>
          <w:spacing w:val="-3"/>
        </w:rPr>
        <w:t xml:space="preserve"> </w:t>
      </w:r>
      <w:r w:rsidRPr="00D97515">
        <w:t xml:space="preserve">standards in </w:t>
      </w:r>
      <w:r w:rsidRPr="00D97515">
        <w:rPr>
          <w:spacing w:val="-1"/>
        </w:rPr>
        <w:t>effect</w:t>
      </w:r>
      <w:r w:rsidRPr="00D97515">
        <w:rPr>
          <w:spacing w:val="2"/>
        </w:rPr>
        <w:t xml:space="preserve"> </w:t>
      </w:r>
      <w:r w:rsidRPr="001771A2">
        <w:rPr>
          <w:spacing w:val="-1"/>
        </w:rPr>
        <w:t>at</w:t>
      </w:r>
      <w:r w:rsidRPr="001771A2">
        <w:rPr>
          <w:spacing w:val="48"/>
        </w:rPr>
        <w:t xml:space="preserve"> </w:t>
      </w:r>
      <w:r w:rsidRPr="001771A2">
        <w:t>the</w:t>
      </w:r>
      <w:r w:rsidRPr="001771A2">
        <w:rPr>
          <w:spacing w:val="-1"/>
        </w:rPr>
        <w:t xml:space="preserve"> </w:t>
      </w:r>
      <w:r w:rsidRPr="001771A2">
        <w:t>time</w:t>
      </w:r>
      <w:r w:rsidRPr="001771A2">
        <w:rPr>
          <w:spacing w:val="-1"/>
        </w:rPr>
        <w:t xml:space="preserve"> contractor’s</w:t>
      </w:r>
      <w:r w:rsidRPr="001771A2">
        <w:t xml:space="preserve"> proposal is </w:t>
      </w:r>
      <w:r w:rsidRPr="001771A2">
        <w:rPr>
          <w:spacing w:val="-1"/>
        </w:rPr>
        <w:t>submitted.</w:t>
      </w:r>
    </w:p>
    <w:p w:rsidR="00F75F14" w:rsidRPr="001771A2" w:rsidRDefault="00F75F14" w:rsidP="00CA2845">
      <w:pPr>
        <w:pStyle w:val="BodyText"/>
        <w:numPr>
          <w:ilvl w:val="4"/>
          <w:numId w:val="15"/>
        </w:numPr>
        <w:tabs>
          <w:tab w:val="left" w:pos="820"/>
        </w:tabs>
        <w:kinsoku w:val="0"/>
        <w:overflowPunct w:val="0"/>
        <w:ind w:right="226"/>
        <w:rPr>
          <w:spacing w:val="-1"/>
        </w:rPr>
      </w:pPr>
      <w:r w:rsidRPr="001771A2">
        <w:rPr>
          <w:spacing w:val="-1"/>
        </w:rPr>
        <w:t>Any Manufact</w:t>
      </w:r>
      <w:r w:rsidR="002159E9" w:rsidRPr="001771A2">
        <w:rPr>
          <w:spacing w:val="-1"/>
        </w:rPr>
        <w:t xml:space="preserve">urer names mentioned </w:t>
      </w:r>
      <w:r w:rsidR="001771A2" w:rsidRPr="001771A2">
        <w:rPr>
          <w:spacing w:val="-1"/>
        </w:rPr>
        <w:t>throughout</w:t>
      </w:r>
      <w:r w:rsidR="002159E9" w:rsidRPr="001771A2">
        <w:rPr>
          <w:spacing w:val="-1"/>
        </w:rPr>
        <w:t xml:space="preserve"> this</w:t>
      </w:r>
      <w:r w:rsidRPr="001771A2">
        <w:rPr>
          <w:spacing w:val="-1"/>
        </w:rPr>
        <w:t xml:space="preserve"> design package </w:t>
      </w:r>
      <w:r w:rsidR="00082189" w:rsidRPr="001771A2">
        <w:rPr>
          <w:spacing w:val="-1"/>
        </w:rPr>
        <w:t xml:space="preserve">are salient features of the product only.  Contractor shall choose equipment, materials, parts, paints, </w:t>
      </w:r>
      <w:proofErr w:type="gramStart"/>
      <w:r w:rsidR="00082189" w:rsidRPr="001771A2">
        <w:rPr>
          <w:spacing w:val="-1"/>
        </w:rPr>
        <w:t>finishes</w:t>
      </w:r>
      <w:proofErr w:type="gramEnd"/>
      <w:r w:rsidR="00082189" w:rsidRPr="001771A2">
        <w:rPr>
          <w:spacing w:val="-1"/>
        </w:rPr>
        <w:t xml:space="preserve"> etc. that are similar</w:t>
      </w:r>
      <w:r w:rsidR="002159E9" w:rsidRPr="001771A2">
        <w:rPr>
          <w:spacing w:val="-1"/>
        </w:rPr>
        <w:t xml:space="preserve"> to the products </w:t>
      </w:r>
      <w:r w:rsidR="006F06EC" w:rsidRPr="001771A2">
        <w:rPr>
          <w:spacing w:val="-1"/>
        </w:rPr>
        <w:t>that are</w:t>
      </w:r>
      <w:r w:rsidR="00082189" w:rsidRPr="001771A2">
        <w:rPr>
          <w:spacing w:val="-1"/>
        </w:rPr>
        <w:t xml:space="preserve"> being referenced.</w:t>
      </w:r>
    </w:p>
    <w:p w:rsidR="00FC443F" w:rsidRPr="00D97515" w:rsidRDefault="00FC443F" w:rsidP="00A50C62">
      <w:pPr>
        <w:pStyle w:val="BodyText"/>
        <w:kinsoku w:val="0"/>
        <w:overflowPunct w:val="0"/>
        <w:spacing w:before="5"/>
        <w:ind w:left="0"/>
      </w:pPr>
    </w:p>
    <w:p w:rsidR="00FC443F" w:rsidRPr="00D97515" w:rsidRDefault="00A50C62" w:rsidP="009A52BF">
      <w:pPr>
        <w:pStyle w:val="BodyText"/>
      </w:pPr>
      <w:proofErr w:type="gramStart"/>
      <w:r w:rsidRPr="00D97515">
        <w:t xml:space="preserve">2.1.3.2  </w:t>
      </w:r>
      <w:r w:rsidR="00FC443F" w:rsidRPr="00D97515">
        <w:t>Architectural</w:t>
      </w:r>
      <w:proofErr w:type="gramEnd"/>
      <w:r w:rsidR="00BB63ED" w:rsidRPr="00D97515">
        <w:t xml:space="preserve">:  </w:t>
      </w:r>
      <w:r w:rsidR="00EF4B96" w:rsidRPr="00D97515">
        <w:t>The Architectural scope of this proje</w:t>
      </w:r>
      <w:r w:rsidRPr="00D97515">
        <w:t xml:space="preserve">ct is to support the mechanical </w:t>
      </w:r>
      <w:r w:rsidR="00EF4B96" w:rsidRPr="00D97515">
        <w:t xml:space="preserve">engineering design </w:t>
      </w:r>
      <w:r w:rsidR="001607C9" w:rsidRPr="00D97515">
        <w:t xml:space="preserve">and repair </w:t>
      </w:r>
      <w:r w:rsidR="00EF4B96" w:rsidRPr="00D97515">
        <w:t xml:space="preserve">for AHU and HVAC systems replacement.  This work will include the removal of existing suspended ceilings where above ceiling access </w:t>
      </w:r>
      <w:r w:rsidR="00890F91" w:rsidRPr="00D97515">
        <w:t>i</w:t>
      </w:r>
      <w:r w:rsidR="00EF4B96" w:rsidRPr="00D97515">
        <w:t xml:space="preserve">s required for the mechanical work.  A phased scheme of repair </w:t>
      </w:r>
      <w:r w:rsidR="007E1951" w:rsidRPr="00D97515">
        <w:t>is</w:t>
      </w:r>
      <w:r w:rsidR="00EF4B96" w:rsidRPr="00D97515">
        <w:t xml:space="preserve"> required and a temporary/transition building will be provided to serve as an interim fa</w:t>
      </w:r>
      <w:r w:rsidR="00890F91" w:rsidRPr="00D97515">
        <w:t>cil</w:t>
      </w:r>
      <w:r w:rsidR="00EF4B96" w:rsidRPr="00D97515">
        <w:t xml:space="preserve">ity during phased construction.  </w:t>
      </w:r>
      <w:r w:rsidRPr="00D97515">
        <w:t xml:space="preserve"> </w:t>
      </w:r>
    </w:p>
    <w:p w:rsidR="00A50C62" w:rsidRPr="00D97515" w:rsidRDefault="00A50C62" w:rsidP="009A52BF">
      <w:pPr>
        <w:pStyle w:val="BodyText"/>
      </w:pPr>
    </w:p>
    <w:p w:rsidR="00A50C62" w:rsidRPr="00D97515" w:rsidRDefault="00A50C62" w:rsidP="009A52BF">
      <w:pPr>
        <w:pStyle w:val="BodyText"/>
      </w:pPr>
      <w:r w:rsidRPr="00D97515">
        <w:t xml:space="preserve">Ceilings will be removed as required for mechanical work to be done above the ceiling.  Departments will be </w:t>
      </w:r>
      <w:r w:rsidR="00A07E68" w:rsidRPr="00D97515">
        <w:t xml:space="preserve">(phased) </w:t>
      </w:r>
      <w:r w:rsidRPr="00D97515">
        <w:t xml:space="preserve">repaired/renovated based on the AHU zones.  Selective demo including cutting and patching of existing floor and wall system may be required, however, existing penetrations are to be utilized where possible.  Selective hazardous material abatement work </w:t>
      </w:r>
      <w:r w:rsidR="00A07E68" w:rsidRPr="00D97515">
        <w:t>is/</w:t>
      </w:r>
      <w:r w:rsidRPr="00D97515">
        <w:t>may be necessary for above ceiling duct and piping demol</w:t>
      </w:r>
      <w:r w:rsidR="009A52BF" w:rsidRPr="00D97515">
        <w:t>ition and</w:t>
      </w:r>
      <w:r w:rsidRPr="00D97515">
        <w:t xml:space="preserve"> should be coor</w:t>
      </w:r>
      <w:r w:rsidR="009A52BF" w:rsidRPr="00D97515">
        <w:t>dinated</w:t>
      </w:r>
      <w:r w:rsidRPr="00D97515">
        <w:t xml:space="preserve"> with owner provided docu</w:t>
      </w:r>
      <w:r w:rsidR="009A52BF" w:rsidRPr="00D97515">
        <w:t>ments</w:t>
      </w:r>
      <w:r w:rsidRPr="00D97515">
        <w:t xml:space="preserve">.  </w:t>
      </w:r>
      <w:r w:rsidR="00A07E68" w:rsidRPr="00D97515">
        <w:t>The Government provided design includes a hazmat survey.  Contractor shall include/perform abatement of hazardous material that is impacted/disturbed by this design/repair effort.</w:t>
      </w:r>
      <w:r w:rsidR="00FC0C41" w:rsidRPr="00D97515">
        <w:t xml:space="preserve">  The Contractor shall properly abate and dispose of any asbestos-containing material in supply ductwork insulation and mastic and associated components disturbed by work occurring in this Task Order.</w:t>
      </w:r>
    </w:p>
    <w:p w:rsidR="00FB7093" w:rsidRPr="00D97515" w:rsidRDefault="00FB7093" w:rsidP="009A52BF">
      <w:pPr>
        <w:pStyle w:val="BodyText"/>
      </w:pPr>
    </w:p>
    <w:p w:rsidR="00FB7093" w:rsidRPr="00D97515" w:rsidRDefault="00FB7093" w:rsidP="009A52BF">
      <w:pPr>
        <w:pStyle w:val="BodyText"/>
      </w:pPr>
      <w:r w:rsidRPr="00D97515">
        <w:t xml:space="preserve">Design/drawings focus on reflected ceiling plans to coordinate the work to be completed above the ceiling for new HVAC duct and </w:t>
      </w:r>
      <w:r w:rsidRPr="001771A2">
        <w:t xml:space="preserve">equipment.  New ceilings will be scheduled to match existing </w:t>
      </w:r>
      <w:r w:rsidR="00A82821" w:rsidRPr="001771A2">
        <w:t xml:space="preserve">color, style </w:t>
      </w:r>
      <w:r w:rsidRPr="001771A2">
        <w:t xml:space="preserve">and heights unless otherwise affected by revised HVAC design.  Where applicable, some existing ceilings may be removed and salvaged for reinstallation after HVAC work has been completed.  </w:t>
      </w:r>
      <w:r w:rsidR="00A07E68" w:rsidRPr="001771A2">
        <w:t xml:space="preserve">This includes ceiling tiles, as well as ceiling grid.  </w:t>
      </w:r>
      <w:r w:rsidRPr="001771A2">
        <w:t>Rooms requiring renovation containing damaged ceiling tiles will be replaced with new</w:t>
      </w:r>
      <w:r w:rsidR="00A82821" w:rsidRPr="001771A2">
        <w:t xml:space="preserve"> in accordance with </w:t>
      </w:r>
      <w:r w:rsidR="00A82821" w:rsidRPr="001771A2">
        <w:lastRenderedPageBreak/>
        <w:t>contract specification</w:t>
      </w:r>
      <w:r w:rsidR="005F4B87" w:rsidRPr="001771A2">
        <w:t>.</w:t>
      </w:r>
      <w:r w:rsidR="00A82821" w:rsidRPr="001771A2">
        <w:t xml:space="preserve">  </w:t>
      </w:r>
      <w:r w:rsidRPr="001771A2">
        <w:t xml:space="preserve"> The limits of architectural renovation are confined to interior spaces only and no modifications to the building envelope will be made under the current scope of this project.</w:t>
      </w:r>
      <w:r w:rsidRPr="00D97515">
        <w:t xml:space="preserve">  </w:t>
      </w:r>
    </w:p>
    <w:p w:rsidR="00A90367" w:rsidRPr="00D97515" w:rsidRDefault="00A90367" w:rsidP="009A52BF">
      <w:pPr>
        <w:pStyle w:val="BodyText"/>
      </w:pPr>
    </w:p>
    <w:p w:rsidR="00A90367" w:rsidRPr="00D97515" w:rsidRDefault="00A90367" w:rsidP="009A52BF">
      <w:pPr>
        <w:pStyle w:val="BodyText"/>
      </w:pPr>
      <w:r w:rsidRPr="00D97515">
        <w:t>Gypsum board ceilings that are removed shall be patched and shall be visually indistinguishable from retained surfaces.</w:t>
      </w:r>
    </w:p>
    <w:p w:rsidR="00FC443F" w:rsidRPr="00D97515" w:rsidRDefault="00FC443F" w:rsidP="00A50C62">
      <w:pPr>
        <w:pStyle w:val="BodyText"/>
        <w:kinsoku w:val="0"/>
        <w:overflowPunct w:val="0"/>
        <w:spacing w:before="7"/>
        <w:ind w:left="0"/>
        <w:rPr>
          <w:bCs/>
        </w:rPr>
      </w:pPr>
    </w:p>
    <w:p w:rsidR="00967ADE" w:rsidRPr="00D97515" w:rsidRDefault="00967ADE" w:rsidP="00A50C62">
      <w:pPr>
        <w:pStyle w:val="BodyText"/>
        <w:kinsoku w:val="0"/>
        <w:overflowPunct w:val="0"/>
        <w:spacing w:before="7"/>
        <w:ind w:left="0"/>
        <w:rPr>
          <w:bCs/>
        </w:rPr>
      </w:pPr>
      <w:r w:rsidRPr="00D97515">
        <w:rPr>
          <w:bCs/>
        </w:rPr>
        <w:t xml:space="preserve">  Additional Requirements:</w:t>
      </w:r>
    </w:p>
    <w:p w:rsidR="00FC443F" w:rsidRPr="00D97515" w:rsidRDefault="002D68CE" w:rsidP="00A50C62">
      <w:pPr>
        <w:pStyle w:val="BodyText"/>
        <w:tabs>
          <w:tab w:val="left" w:pos="820"/>
        </w:tabs>
        <w:kinsoku w:val="0"/>
        <w:overflowPunct w:val="0"/>
        <w:ind w:right="188"/>
        <w:rPr>
          <w:spacing w:val="-1"/>
        </w:rPr>
      </w:pPr>
      <w:r w:rsidRPr="00D97515">
        <w:t xml:space="preserve">a)  </w:t>
      </w:r>
      <w:r w:rsidR="00FC443F" w:rsidRPr="00D97515">
        <w:t>A</w:t>
      </w:r>
      <w:r w:rsidR="00FC443F" w:rsidRPr="00D97515">
        <w:rPr>
          <w:spacing w:val="-1"/>
        </w:rPr>
        <w:t xml:space="preserve"> </w:t>
      </w:r>
      <w:r w:rsidRPr="00D97515">
        <w:rPr>
          <w:spacing w:val="-1"/>
        </w:rPr>
        <w:t>Louisiana</w:t>
      </w:r>
      <w:r w:rsidR="00FC443F" w:rsidRPr="00D97515">
        <w:rPr>
          <w:spacing w:val="-1"/>
        </w:rPr>
        <w:t xml:space="preserve"> licensed</w:t>
      </w:r>
      <w:r w:rsidR="00FC443F" w:rsidRPr="00D97515">
        <w:rPr>
          <w:spacing w:val="2"/>
        </w:rPr>
        <w:t xml:space="preserve"> </w:t>
      </w:r>
      <w:r w:rsidR="00FC443F" w:rsidRPr="00D97515">
        <w:rPr>
          <w:spacing w:val="-1"/>
        </w:rPr>
        <w:t>abatement</w:t>
      </w:r>
      <w:r w:rsidR="00FC443F" w:rsidRPr="00D97515">
        <w:t xml:space="preserve"> </w:t>
      </w:r>
      <w:r w:rsidR="00FC443F" w:rsidRPr="00D97515">
        <w:rPr>
          <w:spacing w:val="-1"/>
        </w:rPr>
        <w:t>contractor will</w:t>
      </w:r>
      <w:r w:rsidR="00FC443F" w:rsidRPr="00D97515">
        <w:t xml:space="preserve"> be</w:t>
      </w:r>
      <w:r w:rsidR="00FC443F" w:rsidRPr="00D97515">
        <w:rPr>
          <w:spacing w:val="-1"/>
        </w:rPr>
        <w:t xml:space="preserve"> required</w:t>
      </w:r>
      <w:r w:rsidR="00FC443F" w:rsidRPr="00D97515">
        <w:t xml:space="preserve"> to </w:t>
      </w:r>
      <w:r w:rsidR="00FC443F" w:rsidRPr="00D97515">
        <w:rPr>
          <w:spacing w:val="-1"/>
        </w:rPr>
        <w:t>remove</w:t>
      </w:r>
      <w:r w:rsidR="00FC443F" w:rsidRPr="00D97515">
        <w:rPr>
          <w:spacing w:val="1"/>
        </w:rPr>
        <w:t xml:space="preserve"> </w:t>
      </w:r>
      <w:r w:rsidR="00FC443F" w:rsidRPr="00D97515">
        <w:rPr>
          <w:spacing w:val="-1"/>
        </w:rPr>
        <w:t>all</w:t>
      </w:r>
      <w:r w:rsidR="00FC443F" w:rsidRPr="00D97515">
        <w:t xml:space="preserve"> </w:t>
      </w:r>
      <w:r w:rsidR="00FC443F" w:rsidRPr="00D97515">
        <w:rPr>
          <w:spacing w:val="-1"/>
        </w:rPr>
        <w:t>hazardous</w:t>
      </w:r>
      <w:r w:rsidR="00FC443F" w:rsidRPr="00D97515">
        <w:rPr>
          <w:spacing w:val="99"/>
        </w:rPr>
        <w:t xml:space="preserve"> </w:t>
      </w:r>
      <w:r w:rsidR="00FC443F" w:rsidRPr="00D97515">
        <w:rPr>
          <w:spacing w:val="-1"/>
        </w:rPr>
        <w:t>materials</w:t>
      </w:r>
      <w:r w:rsidR="00FC443F" w:rsidRPr="00D97515">
        <w:t xml:space="preserve"> </w:t>
      </w:r>
      <w:r w:rsidR="00FC443F" w:rsidRPr="00D97515">
        <w:rPr>
          <w:spacing w:val="-1"/>
        </w:rPr>
        <w:t>found</w:t>
      </w:r>
      <w:r w:rsidR="00FC443F" w:rsidRPr="00D97515">
        <w:t xml:space="preserve"> </w:t>
      </w:r>
      <w:r w:rsidR="00FC443F" w:rsidRPr="00D97515">
        <w:rPr>
          <w:spacing w:val="-1"/>
        </w:rPr>
        <w:t>and</w:t>
      </w:r>
      <w:r w:rsidR="00FC443F" w:rsidRPr="00D97515">
        <w:t xml:space="preserve"> </w:t>
      </w:r>
      <w:r w:rsidR="00FC443F" w:rsidRPr="00D97515">
        <w:rPr>
          <w:spacing w:val="-1"/>
        </w:rPr>
        <w:t>identified</w:t>
      </w:r>
      <w:r w:rsidR="00FC443F" w:rsidRPr="00D97515">
        <w:t xml:space="preserve"> in the</w:t>
      </w:r>
      <w:r w:rsidR="00FC443F" w:rsidRPr="00D97515">
        <w:rPr>
          <w:spacing w:val="-1"/>
        </w:rPr>
        <w:t xml:space="preserve"> provided</w:t>
      </w:r>
      <w:r w:rsidR="00FC443F" w:rsidRPr="00D97515">
        <w:t xml:space="preserve"> </w:t>
      </w:r>
      <w:r w:rsidR="00FC443F" w:rsidRPr="00D97515">
        <w:rPr>
          <w:spacing w:val="-1"/>
        </w:rPr>
        <w:t>Design.</w:t>
      </w:r>
      <w:r w:rsidR="00FC443F" w:rsidRPr="00D97515">
        <w:rPr>
          <w:spacing w:val="60"/>
        </w:rPr>
        <w:t xml:space="preserve"> </w:t>
      </w:r>
      <w:r w:rsidR="00FC443F" w:rsidRPr="00D97515">
        <w:rPr>
          <w:spacing w:val="-1"/>
        </w:rPr>
        <w:t>Hazardous</w:t>
      </w:r>
      <w:r w:rsidR="00FC443F" w:rsidRPr="00D97515">
        <w:t xml:space="preserve"> </w:t>
      </w:r>
      <w:r w:rsidR="00FC443F" w:rsidRPr="00D97515">
        <w:rPr>
          <w:spacing w:val="-1"/>
        </w:rPr>
        <w:t>material</w:t>
      </w:r>
      <w:r w:rsidR="00FC443F" w:rsidRPr="00D97515">
        <w:t xml:space="preserve"> </w:t>
      </w:r>
      <w:r w:rsidR="00FC443F" w:rsidRPr="00D97515">
        <w:rPr>
          <w:spacing w:val="-1"/>
        </w:rPr>
        <w:t>abatement</w:t>
      </w:r>
      <w:r w:rsidR="00FC443F" w:rsidRPr="00D97515">
        <w:t xml:space="preserve"> </w:t>
      </w:r>
      <w:r w:rsidR="00FC443F" w:rsidRPr="00D97515">
        <w:rPr>
          <w:spacing w:val="-1"/>
        </w:rPr>
        <w:t>procedures</w:t>
      </w:r>
      <w:r w:rsidR="00FC443F" w:rsidRPr="00D97515">
        <w:t xml:space="preserve"> </w:t>
      </w:r>
      <w:r w:rsidR="00FC443F" w:rsidRPr="00D97515">
        <w:rPr>
          <w:spacing w:val="-1"/>
        </w:rPr>
        <w:t>will</w:t>
      </w:r>
      <w:r w:rsidR="00FC443F" w:rsidRPr="00D97515">
        <w:rPr>
          <w:spacing w:val="2"/>
        </w:rPr>
        <w:t xml:space="preserve"> </w:t>
      </w:r>
      <w:r w:rsidR="00FC443F" w:rsidRPr="00D97515">
        <w:rPr>
          <w:spacing w:val="-1"/>
        </w:rPr>
        <w:t>meet</w:t>
      </w:r>
      <w:r w:rsidR="00FC443F" w:rsidRPr="00D97515">
        <w:t xml:space="preserve"> </w:t>
      </w:r>
      <w:r w:rsidR="00FC443F" w:rsidRPr="00D97515">
        <w:rPr>
          <w:spacing w:val="-1"/>
        </w:rPr>
        <w:t>all</w:t>
      </w:r>
      <w:r w:rsidR="00FC443F" w:rsidRPr="00D97515">
        <w:rPr>
          <w:spacing w:val="91"/>
        </w:rPr>
        <w:t xml:space="preserve"> </w:t>
      </w:r>
      <w:r w:rsidR="00FC443F" w:rsidRPr="00D97515">
        <w:rPr>
          <w:spacing w:val="-1"/>
        </w:rPr>
        <w:t>local,</w:t>
      </w:r>
      <w:r w:rsidR="00FC443F" w:rsidRPr="00D97515">
        <w:t xml:space="preserve"> </w:t>
      </w:r>
      <w:r w:rsidR="00FC443F" w:rsidRPr="00D97515">
        <w:rPr>
          <w:spacing w:val="-1"/>
        </w:rPr>
        <w:t>state and</w:t>
      </w:r>
      <w:r w:rsidR="00FC443F" w:rsidRPr="00D97515">
        <w:t xml:space="preserve"> </w:t>
      </w:r>
      <w:r w:rsidR="00FC443F" w:rsidRPr="00D97515">
        <w:rPr>
          <w:spacing w:val="-1"/>
        </w:rPr>
        <w:t>federal</w:t>
      </w:r>
      <w:r w:rsidR="00FC443F" w:rsidRPr="00D97515">
        <w:rPr>
          <w:spacing w:val="2"/>
        </w:rPr>
        <w:t xml:space="preserve"> </w:t>
      </w:r>
      <w:r w:rsidR="00FC443F" w:rsidRPr="00D97515">
        <w:rPr>
          <w:spacing w:val="-1"/>
        </w:rPr>
        <w:t>guidelines</w:t>
      </w:r>
      <w:r w:rsidR="00FC443F" w:rsidRPr="00D97515">
        <w:t xml:space="preserve"> </w:t>
      </w:r>
      <w:r w:rsidR="00FC443F" w:rsidRPr="00D97515">
        <w:rPr>
          <w:spacing w:val="-1"/>
        </w:rPr>
        <w:t>as</w:t>
      </w:r>
      <w:r w:rsidR="00FC443F" w:rsidRPr="00D97515">
        <w:t xml:space="preserve"> </w:t>
      </w:r>
      <w:r w:rsidR="00FC443F" w:rsidRPr="00D97515">
        <w:rPr>
          <w:spacing w:val="-1"/>
        </w:rPr>
        <w:t>well</w:t>
      </w:r>
      <w:r w:rsidR="00FC443F" w:rsidRPr="00D97515">
        <w:t xml:space="preserve"> </w:t>
      </w:r>
      <w:r w:rsidR="00FC443F" w:rsidRPr="00D97515">
        <w:rPr>
          <w:spacing w:val="-1"/>
        </w:rPr>
        <w:t>as</w:t>
      </w:r>
      <w:r w:rsidR="00FC443F" w:rsidRPr="00D97515">
        <w:t xml:space="preserve"> </w:t>
      </w:r>
      <w:r w:rsidR="00FC443F" w:rsidRPr="00D97515">
        <w:rPr>
          <w:spacing w:val="1"/>
        </w:rPr>
        <w:t>any</w:t>
      </w:r>
      <w:r w:rsidR="00FC443F" w:rsidRPr="00D97515">
        <w:rPr>
          <w:spacing w:val="-3"/>
        </w:rPr>
        <w:t xml:space="preserve"> </w:t>
      </w:r>
      <w:r w:rsidR="00FC443F" w:rsidRPr="00D97515">
        <w:rPr>
          <w:spacing w:val="-1"/>
        </w:rPr>
        <w:t>B</w:t>
      </w:r>
      <w:r w:rsidR="00112AF1" w:rsidRPr="00D97515">
        <w:rPr>
          <w:spacing w:val="-1"/>
        </w:rPr>
        <w:t>J</w:t>
      </w:r>
      <w:r w:rsidR="00FC443F" w:rsidRPr="00D97515">
        <w:rPr>
          <w:spacing w:val="-1"/>
        </w:rPr>
        <w:t>ACH</w:t>
      </w:r>
      <w:r w:rsidR="00FC443F" w:rsidRPr="00D97515">
        <w:rPr>
          <w:spacing w:val="1"/>
        </w:rPr>
        <w:t xml:space="preserve"> </w:t>
      </w:r>
      <w:r w:rsidR="00FC443F" w:rsidRPr="00D97515">
        <w:rPr>
          <w:spacing w:val="-1"/>
        </w:rPr>
        <w:t>Infection</w:t>
      </w:r>
      <w:r w:rsidR="00FC443F" w:rsidRPr="00D97515">
        <w:t xml:space="preserve"> </w:t>
      </w:r>
      <w:r w:rsidR="00FC443F" w:rsidRPr="00D97515">
        <w:rPr>
          <w:spacing w:val="-1"/>
        </w:rPr>
        <w:t>Controls</w:t>
      </w:r>
      <w:r w:rsidR="00FC443F" w:rsidRPr="00D97515">
        <w:t xml:space="preserve"> </w:t>
      </w:r>
      <w:r w:rsidR="00FC443F" w:rsidRPr="00D97515">
        <w:rPr>
          <w:spacing w:val="-1"/>
        </w:rPr>
        <w:t>spelled</w:t>
      </w:r>
      <w:r w:rsidR="00FC443F" w:rsidRPr="00D97515">
        <w:t xml:space="preserve"> out in</w:t>
      </w:r>
      <w:r w:rsidR="00FC443F" w:rsidRPr="00D97515">
        <w:rPr>
          <w:spacing w:val="91"/>
        </w:rPr>
        <w:t xml:space="preserve"> </w:t>
      </w:r>
      <w:r w:rsidR="00FC443F" w:rsidRPr="00D97515">
        <w:rPr>
          <w:spacing w:val="-1"/>
        </w:rPr>
        <w:t>an</w:t>
      </w:r>
      <w:r w:rsidR="00FC443F" w:rsidRPr="00D97515">
        <w:t xml:space="preserve"> </w:t>
      </w:r>
      <w:r w:rsidR="00FC443F" w:rsidRPr="00D97515">
        <w:rPr>
          <w:spacing w:val="-1"/>
        </w:rPr>
        <w:t>approved</w:t>
      </w:r>
      <w:r w:rsidR="00FC443F" w:rsidRPr="00D97515">
        <w:rPr>
          <w:spacing w:val="4"/>
        </w:rPr>
        <w:t xml:space="preserve"> </w:t>
      </w:r>
      <w:r w:rsidR="00FC443F" w:rsidRPr="00D97515">
        <w:rPr>
          <w:spacing w:val="-1"/>
        </w:rPr>
        <w:t>ICRA.</w:t>
      </w:r>
    </w:p>
    <w:p w:rsidR="00FC443F" w:rsidRPr="00D97515" w:rsidRDefault="002D68CE" w:rsidP="00A50C62">
      <w:pPr>
        <w:pStyle w:val="BodyText"/>
        <w:tabs>
          <w:tab w:val="left" w:pos="820"/>
        </w:tabs>
        <w:kinsoku w:val="0"/>
        <w:overflowPunct w:val="0"/>
        <w:ind w:right="544"/>
        <w:rPr>
          <w:spacing w:val="-1"/>
        </w:rPr>
      </w:pPr>
      <w:r w:rsidRPr="00D97515">
        <w:rPr>
          <w:spacing w:val="-1"/>
        </w:rPr>
        <w:t xml:space="preserve">b)  </w:t>
      </w:r>
      <w:r w:rsidR="00FC443F" w:rsidRPr="00D97515">
        <w:rPr>
          <w:spacing w:val="-1"/>
        </w:rPr>
        <w:t>Floors</w:t>
      </w:r>
      <w:r w:rsidR="00FC443F" w:rsidRPr="00D97515">
        <w:t xml:space="preserve"> -</w:t>
      </w:r>
      <w:r w:rsidR="00FC443F" w:rsidRPr="00D97515">
        <w:rPr>
          <w:spacing w:val="-1"/>
        </w:rPr>
        <w:t xml:space="preserve"> All</w:t>
      </w:r>
      <w:r w:rsidR="00FC443F" w:rsidRPr="00D97515">
        <w:t xml:space="preserve"> </w:t>
      </w:r>
      <w:r w:rsidR="00FC443F" w:rsidRPr="00D97515">
        <w:rPr>
          <w:spacing w:val="-1"/>
        </w:rPr>
        <w:t>floor</w:t>
      </w:r>
      <w:r w:rsidR="00FC443F" w:rsidRPr="00D97515">
        <w:rPr>
          <w:spacing w:val="1"/>
        </w:rPr>
        <w:t xml:space="preserve"> </w:t>
      </w:r>
      <w:r w:rsidR="00FC443F" w:rsidRPr="00D97515">
        <w:rPr>
          <w:spacing w:val="-1"/>
        </w:rPr>
        <w:t>areas</w:t>
      </w:r>
      <w:r w:rsidR="00FC443F" w:rsidRPr="00D97515">
        <w:t xml:space="preserve"> </w:t>
      </w:r>
      <w:r w:rsidR="00FC443F" w:rsidRPr="00D97515">
        <w:rPr>
          <w:spacing w:val="-1"/>
        </w:rPr>
        <w:t>shall</w:t>
      </w:r>
      <w:r w:rsidR="00FC443F" w:rsidRPr="00D97515">
        <w:t xml:space="preserve"> be</w:t>
      </w:r>
      <w:r w:rsidR="00FC443F" w:rsidRPr="00D97515">
        <w:rPr>
          <w:spacing w:val="-1"/>
        </w:rPr>
        <w:t xml:space="preserve"> made level</w:t>
      </w:r>
      <w:r w:rsidR="00FC443F" w:rsidRPr="00D97515">
        <w:t xml:space="preserve"> in </w:t>
      </w:r>
      <w:r w:rsidR="00FC443F" w:rsidRPr="00D97515">
        <w:rPr>
          <w:spacing w:val="-1"/>
        </w:rPr>
        <w:t>accordance</w:t>
      </w:r>
      <w:r w:rsidR="00FC443F" w:rsidRPr="00D97515">
        <w:rPr>
          <w:spacing w:val="1"/>
        </w:rPr>
        <w:t xml:space="preserve"> </w:t>
      </w:r>
      <w:r w:rsidR="00FC443F" w:rsidRPr="00D97515">
        <w:rPr>
          <w:spacing w:val="-1"/>
        </w:rPr>
        <w:t>with</w:t>
      </w:r>
      <w:r w:rsidR="00FC443F" w:rsidRPr="00D97515">
        <w:t xml:space="preserve"> </w:t>
      </w:r>
      <w:r w:rsidR="00FC443F" w:rsidRPr="00D97515">
        <w:rPr>
          <w:spacing w:val="-1"/>
        </w:rPr>
        <w:t>USACE standards</w:t>
      </w:r>
      <w:r w:rsidR="00FC443F" w:rsidRPr="00D97515">
        <w:t xml:space="preserve"> </w:t>
      </w:r>
      <w:r w:rsidR="00FC443F" w:rsidRPr="00D97515">
        <w:rPr>
          <w:spacing w:val="-1"/>
        </w:rPr>
        <w:t>and</w:t>
      </w:r>
      <w:r w:rsidR="00FC443F" w:rsidRPr="00D97515">
        <w:rPr>
          <w:spacing w:val="89"/>
        </w:rPr>
        <w:t xml:space="preserve"> </w:t>
      </w:r>
      <w:r w:rsidR="00FC443F" w:rsidRPr="00D97515">
        <w:rPr>
          <w:spacing w:val="-2"/>
        </w:rPr>
        <w:t>IAW</w:t>
      </w:r>
      <w:r w:rsidR="00FC443F" w:rsidRPr="00D97515">
        <w:rPr>
          <w:spacing w:val="1"/>
        </w:rPr>
        <w:t xml:space="preserve"> </w:t>
      </w:r>
      <w:r w:rsidR="00FC443F" w:rsidRPr="00D97515">
        <w:rPr>
          <w:spacing w:val="-1"/>
        </w:rPr>
        <w:t>all</w:t>
      </w:r>
      <w:r w:rsidR="00FC443F" w:rsidRPr="00D97515">
        <w:t xml:space="preserve"> </w:t>
      </w:r>
      <w:r w:rsidR="00FC443F" w:rsidRPr="00D97515">
        <w:rPr>
          <w:spacing w:val="-1"/>
        </w:rPr>
        <w:t>applicable</w:t>
      </w:r>
      <w:r w:rsidR="00FC443F" w:rsidRPr="00D97515">
        <w:rPr>
          <w:spacing w:val="1"/>
        </w:rPr>
        <w:t xml:space="preserve"> </w:t>
      </w:r>
      <w:r w:rsidR="00FC443F" w:rsidRPr="00D97515">
        <w:rPr>
          <w:spacing w:val="-1"/>
        </w:rPr>
        <w:t>governing</w:t>
      </w:r>
      <w:r w:rsidR="00FC443F" w:rsidRPr="00D97515">
        <w:t xml:space="preserve"> </w:t>
      </w:r>
      <w:r w:rsidR="00FC443F" w:rsidRPr="00D97515">
        <w:rPr>
          <w:spacing w:val="-1"/>
        </w:rPr>
        <w:t>guidelines</w:t>
      </w:r>
      <w:r w:rsidR="00FC443F" w:rsidRPr="00D97515">
        <w:t xml:space="preserve"> </w:t>
      </w:r>
      <w:r w:rsidR="00FC443F" w:rsidRPr="00D97515">
        <w:rPr>
          <w:spacing w:val="-1"/>
        </w:rPr>
        <w:t>for</w:t>
      </w:r>
      <w:r w:rsidR="00FC443F" w:rsidRPr="00D97515">
        <w:rPr>
          <w:spacing w:val="1"/>
        </w:rPr>
        <w:t xml:space="preserve"> </w:t>
      </w:r>
      <w:r w:rsidR="00FC443F" w:rsidRPr="00D97515">
        <w:rPr>
          <w:spacing w:val="-1"/>
        </w:rPr>
        <w:t>renovated</w:t>
      </w:r>
      <w:r w:rsidR="00FC443F" w:rsidRPr="00D97515">
        <w:t xml:space="preserve"> </w:t>
      </w:r>
      <w:r w:rsidR="00FC443F" w:rsidRPr="00D97515">
        <w:rPr>
          <w:spacing w:val="-1"/>
        </w:rPr>
        <w:t>space.</w:t>
      </w:r>
    </w:p>
    <w:p w:rsidR="002D68CE" w:rsidRPr="00D97515" w:rsidRDefault="002D68CE" w:rsidP="002D68CE">
      <w:pPr>
        <w:pStyle w:val="BodyText"/>
        <w:tabs>
          <w:tab w:val="left" w:pos="820"/>
        </w:tabs>
        <w:kinsoku w:val="0"/>
        <w:overflowPunct w:val="0"/>
        <w:ind w:right="112"/>
        <w:rPr>
          <w:spacing w:val="-1"/>
        </w:rPr>
      </w:pPr>
      <w:r w:rsidRPr="00D97515">
        <w:rPr>
          <w:spacing w:val="-1"/>
        </w:rPr>
        <w:t xml:space="preserve">c)  </w:t>
      </w:r>
      <w:r w:rsidR="00FC443F" w:rsidRPr="00D97515">
        <w:rPr>
          <w:spacing w:val="-1"/>
        </w:rPr>
        <w:t>Contractor will</w:t>
      </w:r>
      <w:r w:rsidR="00FC443F" w:rsidRPr="00D97515">
        <w:t xml:space="preserve"> </w:t>
      </w:r>
      <w:r w:rsidR="00FC443F" w:rsidRPr="00D97515">
        <w:rPr>
          <w:spacing w:val="-1"/>
        </w:rPr>
        <w:t xml:space="preserve">provide </w:t>
      </w:r>
      <w:r w:rsidR="00FC443F" w:rsidRPr="00D97515">
        <w:t>temporary</w:t>
      </w:r>
      <w:r w:rsidR="00FC443F" w:rsidRPr="00D97515">
        <w:rPr>
          <w:spacing w:val="-3"/>
        </w:rPr>
        <w:t xml:space="preserve"> </w:t>
      </w:r>
      <w:r w:rsidR="00FC443F" w:rsidRPr="00D97515">
        <w:rPr>
          <w:spacing w:val="-1"/>
        </w:rPr>
        <w:t>construction</w:t>
      </w:r>
      <w:r w:rsidR="00FC443F" w:rsidRPr="00D97515">
        <w:t xml:space="preserve"> </w:t>
      </w:r>
      <w:r w:rsidR="00FC443F" w:rsidRPr="00D97515">
        <w:rPr>
          <w:spacing w:val="-1"/>
        </w:rPr>
        <w:t>lighting</w:t>
      </w:r>
      <w:r w:rsidR="00FC443F" w:rsidRPr="00D97515">
        <w:rPr>
          <w:spacing w:val="-3"/>
        </w:rPr>
        <w:t xml:space="preserve"> </w:t>
      </w:r>
      <w:r w:rsidR="00FC443F" w:rsidRPr="00D97515">
        <w:rPr>
          <w:spacing w:val="-1"/>
        </w:rPr>
        <w:t>as</w:t>
      </w:r>
      <w:r w:rsidR="00FC443F" w:rsidRPr="00D97515">
        <w:t xml:space="preserve"> </w:t>
      </w:r>
      <w:r w:rsidR="00FC443F" w:rsidRPr="00D97515">
        <w:rPr>
          <w:spacing w:val="-1"/>
        </w:rPr>
        <w:t>needed</w:t>
      </w:r>
      <w:r w:rsidR="00FC443F" w:rsidRPr="00D97515">
        <w:t xml:space="preserve"> to maintain </w:t>
      </w:r>
      <w:r w:rsidR="00FC443F" w:rsidRPr="00D97515">
        <w:rPr>
          <w:spacing w:val="-1"/>
        </w:rPr>
        <w:t xml:space="preserve">safe </w:t>
      </w:r>
      <w:r w:rsidR="00FC443F" w:rsidRPr="00D97515">
        <w:t>levels.</w:t>
      </w:r>
      <w:r w:rsidR="00FC443F" w:rsidRPr="00D97515">
        <w:rPr>
          <w:spacing w:val="87"/>
        </w:rPr>
        <w:t xml:space="preserve"> </w:t>
      </w:r>
      <w:r w:rsidR="00FC443F" w:rsidRPr="00D97515">
        <w:rPr>
          <w:spacing w:val="-1"/>
        </w:rPr>
        <w:t>All</w:t>
      </w:r>
      <w:r w:rsidR="00FC443F" w:rsidRPr="00D97515">
        <w:t xml:space="preserve"> temporary</w:t>
      </w:r>
      <w:r w:rsidR="00FC443F" w:rsidRPr="00D97515">
        <w:rPr>
          <w:spacing w:val="-5"/>
        </w:rPr>
        <w:t xml:space="preserve"> </w:t>
      </w:r>
      <w:r w:rsidR="00FC443F" w:rsidRPr="00D97515">
        <w:rPr>
          <w:spacing w:val="-1"/>
        </w:rPr>
        <w:t>construction</w:t>
      </w:r>
      <w:r w:rsidR="00FC443F" w:rsidRPr="00D97515">
        <w:t xml:space="preserve"> </w:t>
      </w:r>
      <w:r w:rsidR="00FC443F" w:rsidRPr="00D97515">
        <w:rPr>
          <w:spacing w:val="-1"/>
        </w:rPr>
        <w:t>lighting</w:t>
      </w:r>
      <w:r w:rsidR="00FC443F" w:rsidRPr="00D97515">
        <w:rPr>
          <w:spacing w:val="-3"/>
        </w:rPr>
        <w:t xml:space="preserve"> </w:t>
      </w:r>
      <w:r w:rsidR="00FC443F" w:rsidRPr="00D97515">
        <w:rPr>
          <w:spacing w:val="-1"/>
        </w:rPr>
        <w:t>shall</w:t>
      </w:r>
      <w:r w:rsidR="00FC443F" w:rsidRPr="00D97515">
        <w:t xml:space="preserve"> meet </w:t>
      </w:r>
      <w:r w:rsidR="00FC443F" w:rsidRPr="00D97515">
        <w:rPr>
          <w:spacing w:val="-1"/>
        </w:rPr>
        <w:t>OSHA standard</w:t>
      </w:r>
      <w:r w:rsidR="00FC443F" w:rsidRPr="00D97515">
        <w:t xml:space="preserve"> 29 CFR 1929.56 </w:t>
      </w:r>
      <w:r w:rsidR="00FC443F" w:rsidRPr="00D97515">
        <w:rPr>
          <w:spacing w:val="-1"/>
        </w:rPr>
        <w:t>titled</w:t>
      </w:r>
      <w:r w:rsidR="00FC443F" w:rsidRPr="00D97515">
        <w:rPr>
          <w:spacing w:val="73"/>
        </w:rPr>
        <w:t xml:space="preserve"> </w:t>
      </w:r>
      <w:r w:rsidR="00FC443F" w:rsidRPr="00D97515">
        <w:rPr>
          <w:spacing w:val="-1"/>
        </w:rPr>
        <w:t>“Illumination”,</w:t>
      </w:r>
      <w:r w:rsidR="00FC443F" w:rsidRPr="00D97515">
        <w:rPr>
          <w:spacing w:val="2"/>
        </w:rPr>
        <w:t xml:space="preserve"> </w:t>
      </w:r>
      <w:r w:rsidR="00FC443F" w:rsidRPr="00D97515">
        <w:rPr>
          <w:spacing w:val="-1"/>
        </w:rPr>
        <w:t>and</w:t>
      </w:r>
      <w:r w:rsidR="00FC443F" w:rsidRPr="00D97515">
        <w:t xml:space="preserve"> 29 </w:t>
      </w:r>
      <w:r w:rsidR="00FC443F" w:rsidRPr="00D97515">
        <w:rPr>
          <w:spacing w:val="-1"/>
        </w:rPr>
        <w:t>CFR</w:t>
      </w:r>
      <w:r w:rsidR="00FC443F" w:rsidRPr="00D97515">
        <w:t xml:space="preserve"> </w:t>
      </w:r>
      <w:r w:rsidR="00FC443F" w:rsidRPr="00D97515">
        <w:rPr>
          <w:spacing w:val="-1"/>
        </w:rPr>
        <w:t>1926.56(a).</w:t>
      </w:r>
    </w:p>
    <w:p w:rsidR="00FC443F" w:rsidRPr="00D97515" w:rsidRDefault="002D68CE" w:rsidP="002D68CE">
      <w:pPr>
        <w:pStyle w:val="BodyText"/>
        <w:tabs>
          <w:tab w:val="left" w:pos="820"/>
        </w:tabs>
        <w:kinsoku w:val="0"/>
        <w:overflowPunct w:val="0"/>
        <w:ind w:right="112"/>
        <w:rPr>
          <w:bCs/>
        </w:rPr>
      </w:pPr>
      <w:r w:rsidRPr="00D97515">
        <w:rPr>
          <w:spacing w:val="-1"/>
        </w:rPr>
        <w:t xml:space="preserve">d)  </w:t>
      </w:r>
      <w:r w:rsidR="00FC443F" w:rsidRPr="00D97515">
        <w:rPr>
          <w:spacing w:val="-1"/>
        </w:rPr>
        <w:t>Support Structures</w:t>
      </w:r>
      <w:r w:rsidR="00FC443F" w:rsidRPr="00D97515">
        <w:t xml:space="preserve"> –</w:t>
      </w:r>
      <w:r w:rsidR="00112AF1" w:rsidRPr="00D97515">
        <w:t xml:space="preserve"> T</w:t>
      </w:r>
      <w:r w:rsidR="00FC443F" w:rsidRPr="00D97515">
        <w:rPr>
          <w:spacing w:val="-1"/>
        </w:rPr>
        <w:t>he</w:t>
      </w:r>
      <w:r w:rsidR="00FC443F" w:rsidRPr="00D97515">
        <w:rPr>
          <w:spacing w:val="63"/>
        </w:rPr>
        <w:t xml:space="preserve"> </w:t>
      </w:r>
      <w:r w:rsidR="00FC443F" w:rsidRPr="00D97515">
        <w:rPr>
          <w:spacing w:val="-1"/>
        </w:rPr>
        <w:t xml:space="preserve">contractor </w:t>
      </w:r>
      <w:r w:rsidR="00FC443F" w:rsidRPr="00D97515">
        <w:t xml:space="preserve">will </w:t>
      </w:r>
      <w:r w:rsidR="00FC443F" w:rsidRPr="00D97515">
        <w:rPr>
          <w:spacing w:val="-1"/>
        </w:rPr>
        <w:t>provide</w:t>
      </w:r>
      <w:r w:rsidR="00FC443F" w:rsidRPr="00D97515">
        <w:rPr>
          <w:spacing w:val="-4"/>
        </w:rPr>
        <w:t xml:space="preserve"> </w:t>
      </w:r>
      <w:r w:rsidR="00FC443F" w:rsidRPr="00D97515">
        <w:t xml:space="preserve">and </w:t>
      </w:r>
      <w:r w:rsidR="00FC443F" w:rsidRPr="00D97515">
        <w:rPr>
          <w:spacing w:val="-1"/>
        </w:rPr>
        <w:t>install</w:t>
      </w:r>
      <w:r w:rsidR="00FC443F" w:rsidRPr="00D97515">
        <w:t xml:space="preserve"> </w:t>
      </w:r>
      <w:r w:rsidR="00FC443F" w:rsidRPr="00D97515">
        <w:rPr>
          <w:spacing w:val="-1"/>
        </w:rPr>
        <w:t>support structures</w:t>
      </w:r>
      <w:r w:rsidR="00FC443F" w:rsidRPr="00D97515">
        <w:t xml:space="preserve"> for</w:t>
      </w:r>
      <w:r w:rsidR="00FC443F" w:rsidRPr="00D97515">
        <w:rPr>
          <w:spacing w:val="-1"/>
        </w:rPr>
        <w:t xml:space="preserve"> </w:t>
      </w:r>
      <w:r w:rsidR="00FC443F" w:rsidRPr="00D97515">
        <w:t xml:space="preserve">any </w:t>
      </w:r>
      <w:r w:rsidR="00FC443F" w:rsidRPr="00D97515">
        <w:rPr>
          <w:spacing w:val="-1"/>
        </w:rPr>
        <w:t>ceiling</w:t>
      </w:r>
      <w:r w:rsidR="00112AF1" w:rsidRPr="00D97515">
        <w:rPr>
          <w:spacing w:val="-1"/>
        </w:rPr>
        <w:t xml:space="preserve"> or wall</w:t>
      </w:r>
      <w:r w:rsidR="00FC443F" w:rsidRPr="00D97515">
        <w:t xml:space="preserve"> hung</w:t>
      </w:r>
      <w:r w:rsidR="00FC443F" w:rsidRPr="00D97515">
        <w:rPr>
          <w:spacing w:val="65"/>
        </w:rPr>
        <w:t xml:space="preserve"> </w:t>
      </w:r>
      <w:r w:rsidR="00FC443F" w:rsidRPr="00D97515">
        <w:rPr>
          <w:spacing w:val="-1"/>
        </w:rPr>
        <w:t>equipment</w:t>
      </w:r>
      <w:r w:rsidR="00112AF1" w:rsidRPr="00D97515">
        <w:rPr>
          <w:spacing w:val="-1"/>
        </w:rPr>
        <w:t>, as necessary in the Transition Building.</w:t>
      </w:r>
    </w:p>
    <w:p w:rsidR="00FC443F" w:rsidRPr="00D97515" w:rsidRDefault="002D68CE" w:rsidP="002D68CE">
      <w:pPr>
        <w:pStyle w:val="BodyText"/>
        <w:tabs>
          <w:tab w:val="left" w:pos="480"/>
        </w:tabs>
        <w:kinsoku w:val="0"/>
        <w:overflowPunct w:val="0"/>
        <w:ind w:right="233"/>
        <w:rPr>
          <w:spacing w:val="-1"/>
        </w:rPr>
      </w:pPr>
      <w:r w:rsidRPr="00D97515">
        <w:t xml:space="preserve">e)  </w:t>
      </w:r>
      <w:r w:rsidR="00FC443F" w:rsidRPr="00D97515">
        <w:t xml:space="preserve">Wall </w:t>
      </w:r>
      <w:r w:rsidR="00FC443F" w:rsidRPr="00D97515">
        <w:rPr>
          <w:spacing w:val="-1"/>
        </w:rPr>
        <w:t>backing</w:t>
      </w:r>
      <w:r w:rsidR="00FC443F" w:rsidRPr="00D97515">
        <w:rPr>
          <w:spacing w:val="-3"/>
        </w:rPr>
        <w:t xml:space="preserve"> </w:t>
      </w:r>
      <w:r w:rsidR="00FC443F" w:rsidRPr="00D97515">
        <w:rPr>
          <w:spacing w:val="-1"/>
        </w:rPr>
        <w:t>will</w:t>
      </w:r>
      <w:r w:rsidR="00FC443F" w:rsidRPr="00D97515">
        <w:t xml:space="preserve"> be</w:t>
      </w:r>
      <w:r w:rsidR="00FC443F" w:rsidRPr="00D97515">
        <w:rPr>
          <w:spacing w:val="-1"/>
        </w:rPr>
        <w:t xml:space="preserve"> </w:t>
      </w:r>
      <w:r w:rsidR="00FC443F" w:rsidRPr="00D97515">
        <w:t xml:space="preserve">supplied </w:t>
      </w:r>
      <w:r w:rsidR="00FC443F" w:rsidRPr="00D97515">
        <w:rPr>
          <w:spacing w:val="-1"/>
        </w:rPr>
        <w:t>and</w:t>
      </w:r>
      <w:r w:rsidR="00FC443F" w:rsidRPr="00D97515">
        <w:t xml:space="preserve"> </w:t>
      </w:r>
      <w:r w:rsidR="00FC443F" w:rsidRPr="00D97515">
        <w:rPr>
          <w:spacing w:val="-1"/>
        </w:rPr>
        <w:t>installed</w:t>
      </w:r>
      <w:r w:rsidR="00FC443F" w:rsidRPr="00D97515">
        <w:t xml:space="preserve"> </w:t>
      </w:r>
      <w:r w:rsidR="00FC443F" w:rsidRPr="00D97515">
        <w:rPr>
          <w:spacing w:val="1"/>
        </w:rPr>
        <w:t>by</w:t>
      </w:r>
      <w:r w:rsidR="00FC443F" w:rsidRPr="00D97515">
        <w:rPr>
          <w:spacing w:val="-5"/>
        </w:rPr>
        <w:t xml:space="preserve"> </w:t>
      </w:r>
      <w:r w:rsidR="00FC443F" w:rsidRPr="00D97515">
        <w:t>the</w:t>
      </w:r>
      <w:r w:rsidR="00FC443F" w:rsidRPr="00D97515">
        <w:rPr>
          <w:spacing w:val="1"/>
        </w:rPr>
        <w:t xml:space="preserve"> </w:t>
      </w:r>
      <w:r w:rsidR="00FC443F" w:rsidRPr="00D97515">
        <w:rPr>
          <w:spacing w:val="-1"/>
        </w:rPr>
        <w:t>contractor</w:t>
      </w:r>
      <w:r w:rsidR="00FC443F" w:rsidRPr="00D97515">
        <w:rPr>
          <w:spacing w:val="1"/>
        </w:rPr>
        <w:t xml:space="preserve"> </w:t>
      </w:r>
      <w:r w:rsidR="00FC443F" w:rsidRPr="00D97515">
        <w:rPr>
          <w:spacing w:val="-1"/>
        </w:rPr>
        <w:t>for all</w:t>
      </w:r>
      <w:r w:rsidR="00FC443F" w:rsidRPr="00D97515">
        <w:t xml:space="preserve"> locations </w:t>
      </w:r>
      <w:r w:rsidR="00FC443F" w:rsidRPr="00D97515">
        <w:rPr>
          <w:spacing w:val="-1"/>
        </w:rPr>
        <w:t>called</w:t>
      </w:r>
      <w:r w:rsidR="00FC443F" w:rsidRPr="00D97515">
        <w:t xml:space="preserve"> out</w:t>
      </w:r>
      <w:r w:rsidR="00FC443F" w:rsidRPr="00D97515">
        <w:rPr>
          <w:spacing w:val="63"/>
        </w:rPr>
        <w:t xml:space="preserve"> </w:t>
      </w:r>
      <w:r w:rsidR="00FC443F" w:rsidRPr="00D97515">
        <w:t>in the</w:t>
      </w:r>
      <w:r w:rsidR="00FC443F" w:rsidRPr="00D97515">
        <w:rPr>
          <w:spacing w:val="-1"/>
        </w:rPr>
        <w:t xml:space="preserve"> approved</w:t>
      </w:r>
      <w:r w:rsidR="00FC443F" w:rsidRPr="00D97515">
        <w:t xml:space="preserve"> </w:t>
      </w:r>
      <w:r w:rsidR="00FC443F" w:rsidRPr="00D97515">
        <w:rPr>
          <w:spacing w:val="-1"/>
        </w:rPr>
        <w:t>Design</w:t>
      </w:r>
      <w:r w:rsidR="00FC443F" w:rsidRPr="00D97515">
        <w:rPr>
          <w:spacing w:val="2"/>
        </w:rPr>
        <w:t xml:space="preserve"> </w:t>
      </w:r>
      <w:r w:rsidR="00FC443F" w:rsidRPr="00D97515">
        <w:t xml:space="preserve">as </w:t>
      </w:r>
      <w:r w:rsidR="00FC443F" w:rsidRPr="00D97515">
        <w:rPr>
          <w:spacing w:val="-1"/>
        </w:rPr>
        <w:t>well</w:t>
      </w:r>
      <w:r w:rsidR="00FC443F" w:rsidRPr="00D97515">
        <w:t xml:space="preserve"> </w:t>
      </w:r>
      <w:r w:rsidR="00FC443F" w:rsidRPr="00D97515">
        <w:rPr>
          <w:spacing w:val="-1"/>
        </w:rPr>
        <w:t>as</w:t>
      </w:r>
      <w:r w:rsidR="00FC443F" w:rsidRPr="00D97515">
        <w:t xml:space="preserve"> </w:t>
      </w:r>
      <w:r w:rsidR="00FC443F" w:rsidRPr="00D97515">
        <w:rPr>
          <w:spacing w:val="-1"/>
        </w:rPr>
        <w:t xml:space="preserve">for </w:t>
      </w:r>
      <w:r w:rsidR="00FC443F" w:rsidRPr="00D97515">
        <w:rPr>
          <w:spacing w:val="1"/>
        </w:rPr>
        <w:t>any</w:t>
      </w:r>
      <w:r w:rsidR="00FC443F" w:rsidRPr="00D97515">
        <w:rPr>
          <w:spacing w:val="-5"/>
        </w:rPr>
        <w:t xml:space="preserve"> </w:t>
      </w:r>
      <w:r w:rsidR="00FC443F" w:rsidRPr="00D97515">
        <w:rPr>
          <w:spacing w:val="-1"/>
        </w:rPr>
        <w:t>items/equipment</w:t>
      </w:r>
      <w:r w:rsidR="00FC443F" w:rsidRPr="00D97515">
        <w:t xml:space="preserve"> </w:t>
      </w:r>
      <w:r w:rsidR="00FC443F" w:rsidRPr="00D97515">
        <w:rPr>
          <w:spacing w:val="-1"/>
        </w:rPr>
        <w:t>required</w:t>
      </w:r>
      <w:r w:rsidR="00FC443F" w:rsidRPr="00D97515">
        <w:t xml:space="preserve"> for</w:t>
      </w:r>
      <w:r w:rsidR="00FC443F" w:rsidRPr="00D97515">
        <w:rPr>
          <w:spacing w:val="-1"/>
        </w:rPr>
        <w:t xml:space="preserve"> </w:t>
      </w:r>
      <w:r w:rsidR="00FC443F" w:rsidRPr="00D97515">
        <w:t>the</w:t>
      </w:r>
      <w:r w:rsidR="00FC443F" w:rsidRPr="00D97515">
        <w:rPr>
          <w:spacing w:val="1"/>
        </w:rPr>
        <w:t xml:space="preserve"> </w:t>
      </w:r>
      <w:r w:rsidR="00FC443F" w:rsidRPr="00D97515">
        <w:rPr>
          <w:spacing w:val="-1"/>
        </w:rPr>
        <w:t>project</w:t>
      </w:r>
      <w:r w:rsidR="00FC443F" w:rsidRPr="00D97515">
        <w:t xml:space="preserve"> space</w:t>
      </w:r>
      <w:r w:rsidR="00FC443F" w:rsidRPr="00D97515">
        <w:rPr>
          <w:spacing w:val="75"/>
        </w:rPr>
        <w:t xml:space="preserve"> </w:t>
      </w:r>
      <w:r w:rsidR="00FC443F" w:rsidRPr="00D97515">
        <w:t xml:space="preserve">but </w:t>
      </w:r>
      <w:r w:rsidR="00FC443F" w:rsidRPr="00D97515">
        <w:rPr>
          <w:spacing w:val="-1"/>
        </w:rPr>
        <w:t>which</w:t>
      </w:r>
      <w:r w:rsidR="00FC443F" w:rsidRPr="00D97515">
        <w:t xml:space="preserve"> may</w:t>
      </w:r>
      <w:r w:rsidR="00FC443F" w:rsidRPr="00D97515">
        <w:rPr>
          <w:spacing w:val="-5"/>
        </w:rPr>
        <w:t xml:space="preserve"> </w:t>
      </w:r>
      <w:r w:rsidR="00FC443F" w:rsidRPr="00D97515">
        <w:t>have</w:t>
      </w:r>
      <w:r w:rsidR="00FC443F" w:rsidRPr="00D97515">
        <w:rPr>
          <w:spacing w:val="-1"/>
        </w:rPr>
        <w:t xml:space="preserve"> </w:t>
      </w:r>
      <w:r w:rsidR="00FC443F" w:rsidRPr="00D97515">
        <w:t>been</w:t>
      </w:r>
      <w:r w:rsidR="00FC443F" w:rsidRPr="00D97515">
        <w:rPr>
          <w:spacing w:val="2"/>
        </w:rPr>
        <w:t xml:space="preserve"> </w:t>
      </w:r>
      <w:r w:rsidR="00FC443F" w:rsidRPr="00D97515">
        <w:rPr>
          <w:spacing w:val="-1"/>
        </w:rPr>
        <w:t>omitted</w:t>
      </w:r>
      <w:r w:rsidR="00FC443F" w:rsidRPr="00D97515">
        <w:t xml:space="preserve"> </w:t>
      </w:r>
      <w:r w:rsidR="00FC443F" w:rsidRPr="00D97515">
        <w:rPr>
          <w:spacing w:val="1"/>
        </w:rPr>
        <w:t>by</w:t>
      </w:r>
      <w:r w:rsidR="00FC443F" w:rsidRPr="00D97515">
        <w:rPr>
          <w:spacing w:val="-5"/>
        </w:rPr>
        <w:t xml:space="preserve"> </w:t>
      </w:r>
      <w:r w:rsidR="00FC443F" w:rsidRPr="00D97515">
        <w:t>the</w:t>
      </w:r>
      <w:r w:rsidR="00FC443F" w:rsidRPr="00D97515">
        <w:rPr>
          <w:spacing w:val="-1"/>
        </w:rPr>
        <w:t xml:space="preserve"> DOR</w:t>
      </w:r>
      <w:r w:rsidR="00FC443F" w:rsidRPr="00D97515">
        <w:t xml:space="preserve"> during</w:t>
      </w:r>
      <w:r w:rsidR="00FC443F" w:rsidRPr="00D97515">
        <w:rPr>
          <w:spacing w:val="-3"/>
        </w:rPr>
        <w:t xml:space="preserve"> </w:t>
      </w:r>
      <w:r w:rsidR="00FC443F" w:rsidRPr="00D97515">
        <w:t>the</w:t>
      </w:r>
      <w:r w:rsidR="00FC443F" w:rsidRPr="00D97515">
        <w:rPr>
          <w:spacing w:val="-1"/>
        </w:rPr>
        <w:t xml:space="preserve"> design</w:t>
      </w:r>
      <w:r w:rsidR="00FC443F" w:rsidRPr="00D97515">
        <w:t xml:space="preserve"> </w:t>
      </w:r>
      <w:r w:rsidR="00FC443F" w:rsidRPr="00D97515">
        <w:rPr>
          <w:spacing w:val="-1"/>
        </w:rPr>
        <w:t>process.</w:t>
      </w:r>
    </w:p>
    <w:p w:rsidR="00FC443F" w:rsidRPr="00D97515" w:rsidRDefault="002D68CE" w:rsidP="002D68CE">
      <w:pPr>
        <w:pStyle w:val="BodyText"/>
        <w:tabs>
          <w:tab w:val="left" w:pos="480"/>
        </w:tabs>
        <w:kinsoku w:val="0"/>
        <w:overflowPunct w:val="0"/>
        <w:ind w:right="136"/>
        <w:rPr>
          <w:spacing w:val="-1"/>
        </w:rPr>
      </w:pPr>
      <w:r w:rsidRPr="00D97515">
        <w:rPr>
          <w:spacing w:val="-1"/>
        </w:rPr>
        <w:t xml:space="preserve">f)  </w:t>
      </w:r>
      <w:r w:rsidR="00FC443F" w:rsidRPr="00D97515">
        <w:rPr>
          <w:spacing w:val="-1"/>
        </w:rPr>
        <w:t>Unless</w:t>
      </w:r>
      <w:r w:rsidR="00FC443F" w:rsidRPr="00D97515">
        <w:t xml:space="preserve"> </w:t>
      </w:r>
      <w:r w:rsidR="00FC443F" w:rsidRPr="00D97515">
        <w:rPr>
          <w:spacing w:val="-1"/>
        </w:rPr>
        <w:t>specified</w:t>
      </w:r>
      <w:r w:rsidR="00FC443F" w:rsidRPr="00D97515">
        <w:t xml:space="preserve"> otherwise</w:t>
      </w:r>
      <w:r w:rsidR="00FC443F" w:rsidRPr="00D97515">
        <w:rPr>
          <w:spacing w:val="-1"/>
        </w:rPr>
        <w:t xml:space="preserve"> </w:t>
      </w:r>
      <w:r w:rsidR="00FC443F" w:rsidRPr="00D97515">
        <w:t xml:space="preserve">in </w:t>
      </w:r>
      <w:r w:rsidR="00FC443F" w:rsidRPr="00D97515">
        <w:rPr>
          <w:spacing w:val="-1"/>
        </w:rPr>
        <w:t>approved</w:t>
      </w:r>
      <w:r w:rsidR="00FC443F" w:rsidRPr="00D97515">
        <w:t xml:space="preserve"> </w:t>
      </w:r>
      <w:r w:rsidR="00FC443F" w:rsidRPr="00D97515">
        <w:rPr>
          <w:spacing w:val="-1"/>
        </w:rPr>
        <w:t>design</w:t>
      </w:r>
      <w:r w:rsidR="00FC443F" w:rsidRPr="00D97515">
        <w:t xml:space="preserve"> documents </w:t>
      </w:r>
      <w:r w:rsidR="00FC443F" w:rsidRPr="00D97515">
        <w:rPr>
          <w:spacing w:val="-1"/>
        </w:rPr>
        <w:t>all</w:t>
      </w:r>
      <w:r w:rsidR="00FC443F" w:rsidRPr="00D97515">
        <w:t xml:space="preserve"> </w:t>
      </w:r>
      <w:r w:rsidR="00FC443F" w:rsidRPr="00D97515">
        <w:rPr>
          <w:spacing w:val="-1"/>
        </w:rPr>
        <w:t>general</w:t>
      </w:r>
      <w:r w:rsidR="00FC443F" w:rsidRPr="00D97515">
        <w:t xml:space="preserve"> </w:t>
      </w:r>
      <w:r w:rsidR="00FC443F" w:rsidRPr="00D97515">
        <w:rPr>
          <w:spacing w:val="-1"/>
        </w:rPr>
        <w:t>location/general</w:t>
      </w:r>
      <w:r w:rsidR="00FC443F" w:rsidRPr="00D97515">
        <w:t xml:space="preserve"> use</w:t>
      </w:r>
      <w:r w:rsidR="00FC443F" w:rsidRPr="00D97515">
        <w:rPr>
          <w:spacing w:val="75"/>
        </w:rPr>
        <w:t xml:space="preserve"> </w:t>
      </w:r>
      <w:r w:rsidR="00FC443F" w:rsidRPr="00D97515">
        <w:rPr>
          <w:spacing w:val="-1"/>
        </w:rPr>
        <w:t>drywall</w:t>
      </w:r>
      <w:r w:rsidR="00967ADE" w:rsidRPr="00D97515">
        <w:rPr>
          <w:spacing w:val="-1"/>
        </w:rPr>
        <w:t xml:space="preserve">, if required to replace due to damage, etc., </w:t>
      </w:r>
      <w:r w:rsidR="00A50C62" w:rsidRPr="00D97515">
        <w:t xml:space="preserve">will </w:t>
      </w:r>
      <w:r w:rsidR="00FC443F" w:rsidRPr="00D97515">
        <w:t>be</w:t>
      </w:r>
      <w:r w:rsidR="00FC443F" w:rsidRPr="00D97515">
        <w:rPr>
          <w:spacing w:val="-1"/>
        </w:rPr>
        <w:t xml:space="preserve"> mildew resistant.</w:t>
      </w:r>
    </w:p>
    <w:p w:rsidR="00112AF1" w:rsidRPr="00D97515" w:rsidRDefault="00112AF1" w:rsidP="00112AF1">
      <w:pPr>
        <w:pStyle w:val="BodyText"/>
        <w:tabs>
          <w:tab w:val="left" w:pos="1472"/>
        </w:tabs>
        <w:kinsoku w:val="0"/>
        <w:overflowPunct w:val="0"/>
        <w:ind w:right="165"/>
        <w:rPr>
          <w:color w:val="000000"/>
        </w:rPr>
      </w:pPr>
    </w:p>
    <w:p w:rsidR="00FF6570" w:rsidRDefault="003A6C81" w:rsidP="006E6456">
      <w:pPr>
        <w:pStyle w:val="BodyText"/>
      </w:pPr>
      <w:r w:rsidRPr="00D97515">
        <w:t>2.1.3.2.</w:t>
      </w:r>
      <w:r w:rsidR="006E6456" w:rsidRPr="00D97515">
        <w:t>1</w:t>
      </w:r>
      <w:r w:rsidRPr="00D97515">
        <w:t xml:space="preserve">   </w:t>
      </w:r>
      <w:r w:rsidR="00FC443F" w:rsidRPr="00D97515">
        <w:t xml:space="preserve">Interior Finishes: </w:t>
      </w:r>
      <w:r w:rsidR="00FF6570" w:rsidRPr="00D97515">
        <w:t xml:space="preserve">  As per the provided design, new finishes shall be provided in areas of major HVAC work where demolition for the HVAC work requires new finishes.  </w:t>
      </w:r>
      <w:r w:rsidR="00FC443F" w:rsidRPr="00D97515">
        <w:t xml:space="preserve">The </w:t>
      </w:r>
      <w:r w:rsidR="00FC443F" w:rsidRPr="001771A2">
        <w:t>Contractor shall provide finishes per the approved design</w:t>
      </w:r>
      <w:r w:rsidR="00FF6570" w:rsidRPr="001771A2">
        <w:t xml:space="preserve"> </w:t>
      </w:r>
      <w:r w:rsidR="00FC443F" w:rsidRPr="001771A2">
        <w:t xml:space="preserve">criteria. Any deviation from the approved design </w:t>
      </w:r>
      <w:r w:rsidR="00A82821" w:rsidRPr="001771A2">
        <w:t>criteria</w:t>
      </w:r>
      <w:r w:rsidR="00FC443F" w:rsidRPr="001771A2">
        <w:t xml:space="preserve"> must </w:t>
      </w:r>
      <w:r w:rsidR="00FF6570" w:rsidRPr="001771A2">
        <w:t>b</w:t>
      </w:r>
      <w:r w:rsidR="00FC443F" w:rsidRPr="001771A2">
        <w:t>e approved by B</w:t>
      </w:r>
      <w:r w:rsidR="00FF6570" w:rsidRPr="001771A2">
        <w:t>J</w:t>
      </w:r>
      <w:r w:rsidR="00FC443F" w:rsidRPr="001771A2">
        <w:t>ACH Facilities.</w:t>
      </w:r>
      <w:r w:rsidR="00140A9E" w:rsidRPr="001771A2">
        <w:t xml:space="preserve">  In project work areas where flooring and wall finishes are affected</w:t>
      </w:r>
      <w:r w:rsidR="00140A9E" w:rsidRPr="00D97515">
        <w:t xml:space="preserve">, the Contractor shall replace all flooring in the room/space and refinish only the affected walls.  The Contractor shall replace ceilings (tile/grid, </w:t>
      </w:r>
      <w:proofErr w:type="spellStart"/>
      <w:r w:rsidR="00140A9E" w:rsidRPr="00D97515">
        <w:t>etc</w:t>
      </w:r>
      <w:proofErr w:type="spellEnd"/>
      <w:r w:rsidR="00140A9E" w:rsidRPr="00D97515">
        <w:t>) only in rooms affected by the project renewal work.</w:t>
      </w:r>
      <w:r w:rsidR="00825F13" w:rsidRPr="00D97515">
        <w:t xml:space="preserve">  The intent is to reuse/replace the existing tile and grid; however, Contractor shall propose/include in </w:t>
      </w:r>
      <w:r w:rsidR="00825F13" w:rsidRPr="00C32D5F">
        <w:t>proposal replacing</w:t>
      </w:r>
      <w:r w:rsidR="00C32D5F">
        <w:t xml:space="preserve"> </w:t>
      </w:r>
      <w:r w:rsidR="00825F13" w:rsidRPr="00C32D5F">
        <w:t>existing tile and grid in the areas impacted by this Task Order</w:t>
      </w:r>
      <w:r w:rsidR="00741EF0" w:rsidRPr="00C32D5F">
        <w:t xml:space="preserve"> in accordance with the Contract Drawings Plans and Specification</w:t>
      </w:r>
      <w:r w:rsidR="00825F13" w:rsidRPr="00C32D5F">
        <w:t xml:space="preserve">.  </w:t>
      </w:r>
      <w:r w:rsidR="005F4B87" w:rsidRPr="00C32D5F">
        <w:t>All finishes shall be in</w:t>
      </w:r>
      <w:r w:rsidR="005F4B87">
        <w:t xml:space="preserve"> accordance with plans and specifications.</w:t>
      </w:r>
    </w:p>
    <w:p w:rsidR="005F4B87" w:rsidRPr="00D97515" w:rsidRDefault="005F4B87" w:rsidP="006E6456">
      <w:pPr>
        <w:pStyle w:val="BodyText"/>
      </w:pPr>
    </w:p>
    <w:p w:rsidR="00FC443F" w:rsidRPr="00D97515" w:rsidRDefault="009A52BF" w:rsidP="006E6456">
      <w:pPr>
        <w:pStyle w:val="BodyText"/>
      </w:pPr>
      <w:proofErr w:type="gramStart"/>
      <w:r w:rsidRPr="00D97515">
        <w:t>2.1</w:t>
      </w:r>
      <w:r w:rsidR="006E6456" w:rsidRPr="00D97515">
        <w:t>.3.2.2</w:t>
      </w:r>
      <w:r w:rsidRPr="00D97515">
        <w:t xml:space="preserve">  </w:t>
      </w:r>
      <w:r w:rsidR="00FC443F" w:rsidRPr="00D97515">
        <w:t>Construction</w:t>
      </w:r>
      <w:proofErr w:type="gramEnd"/>
      <w:r w:rsidR="00FC443F" w:rsidRPr="00D97515">
        <w:t xml:space="preserve"> Project Signs:  Contractor is to provide a construction project sign package per EP 310-1-6a that consists of one sign for project identification and the other to show on- the-job safety performance of the contractor.</w:t>
      </w:r>
    </w:p>
    <w:p w:rsidR="00FC443F" w:rsidRPr="00D97515" w:rsidRDefault="00FC443F" w:rsidP="006E6456">
      <w:pPr>
        <w:pStyle w:val="BodyText"/>
      </w:pPr>
    </w:p>
    <w:p w:rsidR="006E6456" w:rsidRPr="00D97515" w:rsidRDefault="009A52BF" w:rsidP="006E6456">
      <w:pPr>
        <w:pStyle w:val="BodyText"/>
      </w:pPr>
      <w:proofErr w:type="gramStart"/>
      <w:r w:rsidRPr="00D97515">
        <w:t>2</w:t>
      </w:r>
      <w:r w:rsidR="006E6456" w:rsidRPr="00D97515">
        <w:t>.1.3.2.3</w:t>
      </w:r>
      <w:r w:rsidRPr="00D97515">
        <w:t xml:space="preserve">  </w:t>
      </w:r>
      <w:r w:rsidR="00FC443F" w:rsidRPr="00D97515">
        <w:t>Architectural</w:t>
      </w:r>
      <w:proofErr w:type="gramEnd"/>
      <w:r w:rsidR="00FC443F" w:rsidRPr="00D97515">
        <w:t xml:space="preserve"> Barriers Act (ABA): Architectural Barriers ACT (ABA).  Project will comply with 2010 ADA Standards for Accessible Design and available here:  </w:t>
      </w:r>
      <w:hyperlink r:id="rId9" w:history="1">
        <w:r w:rsidR="00FC443F" w:rsidRPr="00D97515">
          <w:t>http://www.ada.gov/regs2010/2010ADAStandards/2010ADAstandards.htm</w:t>
        </w:r>
      </w:hyperlink>
      <w:r w:rsidR="00793B96" w:rsidRPr="00D97515">
        <w:t>.</w:t>
      </w:r>
    </w:p>
    <w:p w:rsidR="006E6456" w:rsidRPr="00D97515" w:rsidRDefault="006E6456" w:rsidP="006E6456">
      <w:pPr>
        <w:pStyle w:val="BodyText"/>
        <w:rPr>
          <w:spacing w:val="-1"/>
        </w:rPr>
      </w:pPr>
    </w:p>
    <w:p w:rsidR="006E6456" w:rsidRPr="00D97515" w:rsidRDefault="005D07C3" w:rsidP="006E6456">
      <w:pPr>
        <w:pStyle w:val="BodyText"/>
        <w:rPr>
          <w:bCs/>
          <w:spacing w:val="-1"/>
        </w:rPr>
      </w:pPr>
      <w:proofErr w:type="gramStart"/>
      <w:r w:rsidRPr="00D97515">
        <w:rPr>
          <w:spacing w:val="-1"/>
        </w:rPr>
        <w:t>2</w:t>
      </w:r>
      <w:r w:rsidR="006E6456" w:rsidRPr="00D97515">
        <w:rPr>
          <w:spacing w:val="-1"/>
        </w:rPr>
        <w:t xml:space="preserve">.1.3.3  </w:t>
      </w:r>
      <w:r w:rsidR="00FC443F" w:rsidRPr="00D97515">
        <w:rPr>
          <w:bCs/>
          <w:spacing w:val="-1"/>
        </w:rPr>
        <w:t>Structural</w:t>
      </w:r>
      <w:proofErr w:type="gramEnd"/>
      <w:r w:rsidR="00FC443F" w:rsidRPr="00D97515">
        <w:rPr>
          <w:bCs/>
          <w:spacing w:val="-1"/>
        </w:rPr>
        <w:t xml:space="preserve">: </w:t>
      </w:r>
      <w:r w:rsidR="00793B96" w:rsidRPr="00D97515">
        <w:rPr>
          <w:bCs/>
          <w:spacing w:val="-1"/>
        </w:rPr>
        <w:t xml:space="preserve">The Structural scope of this project is primarily to support the mechanical engineering design for AHU replacement.  This work will include the creation of new slab </w:t>
      </w:r>
      <w:r w:rsidR="00793B96" w:rsidRPr="00D97515">
        <w:rPr>
          <w:bCs/>
          <w:spacing w:val="-1"/>
        </w:rPr>
        <w:lastRenderedPageBreak/>
        <w:t xml:space="preserve">openings, closure of select existing slab openings and support of new mechanical equipment. </w:t>
      </w:r>
      <w:r w:rsidR="006E6456" w:rsidRPr="00D97515">
        <w:rPr>
          <w:bCs/>
          <w:spacing w:val="-1"/>
        </w:rPr>
        <w:t xml:space="preserve"> </w:t>
      </w:r>
    </w:p>
    <w:p w:rsidR="006E6456" w:rsidRPr="00D97515" w:rsidRDefault="006E6456" w:rsidP="006E6456">
      <w:pPr>
        <w:pStyle w:val="BodyText"/>
        <w:rPr>
          <w:spacing w:val="-1"/>
        </w:rPr>
      </w:pPr>
    </w:p>
    <w:p w:rsidR="00FC443F" w:rsidRPr="00D97515" w:rsidRDefault="00FC443F" w:rsidP="006E6456">
      <w:pPr>
        <w:pStyle w:val="BodyText"/>
        <w:rPr>
          <w:spacing w:val="-1"/>
        </w:rPr>
      </w:pPr>
      <w:r w:rsidRPr="00D97515">
        <w:rPr>
          <w:spacing w:val="-1"/>
        </w:rPr>
        <w:t>Approved</w:t>
      </w:r>
      <w:r w:rsidRPr="00D97515">
        <w:t xml:space="preserve"> </w:t>
      </w:r>
      <w:r w:rsidRPr="00D97515">
        <w:rPr>
          <w:spacing w:val="-1"/>
        </w:rPr>
        <w:t>design</w:t>
      </w:r>
      <w:r w:rsidRPr="00D97515">
        <w:t xml:space="preserve"> </w:t>
      </w:r>
      <w:r w:rsidRPr="00D97515">
        <w:rPr>
          <w:spacing w:val="-1"/>
        </w:rPr>
        <w:t>shall</w:t>
      </w:r>
      <w:r w:rsidRPr="00D97515">
        <w:t xml:space="preserve"> </w:t>
      </w:r>
      <w:r w:rsidRPr="00D97515">
        <w:rPr>
          <w:spacing w:val="-1"/>
        </w:rPr>
        <w:t>meet</w:t>
      </w:r>
      <w:r w:rsidRPr="00D97515">
        <w:rPr>
          <w:spacing w:val="2"/>
        </w:rPr>
        <w:t xml:space="preserve"> </w:t>
      </w:r>
      <w:r w:rsidRPr="00D97515">
        <w:rPr>
          <w:spacing w:val="-1"/>
        </w:rPr>
        <w:t>all</w:t>
      </w:r>
      <w:r w:rsidRPr="00D97515">
        <w:t xml:space="preserve"> </w:t>
      </w:r>
      <w:r w:rsidRPr="00D97515">
        <w:rPr>
          <w:spacing w:val="-1"/>
        </w:rPr>
        <w:t>code,</w:t>
      </w:r>
      <w:r w:rsidRPr="00D97515">
        <w:t xml:space="preserve"> </w:t>
      </w:r>
      <w:r w:rsidRPr="00D97515">
        <w:rPr>
          <w:spacing w:val="-1"/>
        </w:rPr>
        <w:t>safety,</w:t>
      </w:r>
      <w:r w:rsidRPr="00D97515">
        <w:t xml:space="preserve"> </w:t>
      </w:r>
      <w:r w:rsidRPr="00D97515">
        <w:rPr>
          <w:spacing w:val="-1"/>
        </w:rPr>
        <w:t>seismic,</w:t>
      </w:r>
      <w:r w:rsidRPr="00D97515">
        <w:rPr>
          <w:spacing w:val="2"/>
        </w:rPr>
        <w:t xml:space="preserve"> </w:t>
      </w:r>
      <w:r w:rsidRPr="00D97515">
        <w:rPr>
          <w:spacing w:val="-1"/>
        </w:rPr>
        <w:t>and</w:t>
      </w:r>
      <w:r w:rsidRPr="00D97515">
        <w:t xml:space="preserve"> </w:t>
      </w:r>
      <w:r w:rsidRPr="00D97515">
        <w:rPr>
          <w:spacing w:val="-1"/>
        </w:rPr>
        <w:t>AT/FP</w:t>
      </w:r>
      <w:r w:rsidRPr="00D97515">
        <w:rPr>
          <w:spacing w:val="87"/>
        </w:rPr>
        <w:t xml:space="preserve"> </w:t>
      </w:r>
      <w:r w:rsidRPr="00D97515">
        <w:rPr>
          <w:spacing w:val="-1"/>
        </w:rPr>
        <w:t>requirements.</w:t>
      </w:r>
      <w:r w:rsidRPr="00D97515">
        <w:t xml:space="preserve"> </w:t>
      </w:r>
      <w:r w:rsidRPr="00D97515">
        <w:rPr>
          <w:spacing w:val="-1"/>
        </w:rPr>
        <w:t>Contractor</w:t>
      </w:r>
      <w:r w:rsidRPr="00D97515">
        <w:rPr>
          <w:spacing w:val="1"/>
        </w:rPr>
        <w:t xml:space="preserve"> </w:t>
      </w:r>
      <w:r w:rsidRPr="00D97515">
        <w:rPr>
          <w:spacing w:val="-1"/>
        </w:rPr>
        <w:t>shall</w:t>
      </w:r>
      <w:r w:rsidRPr="00D97515">
        <w:t xml:space="preserve"> notify</w:t>
      </w:r>
      <w:r w:rsidRPr="00D97515">
        <w:rPr>
          <w:spacing w:val="-5"/>
        </w:rPr>
        <w:t xml:space="preserve"> </w:t>
      </w:r>
      <w:r w:rsidRPr="00D97515">
        <w:rPr>
          <w:spacing w:val="-1"/>
        </w:rPr>
        <w:t>Facilities</w:t>
      </w:r>
      <w:r w:rsidRPr="00D97515">
        <w:t xml:space="preserve"> if</w:t>
      </w:r>
      <w:r w:rsidRPr="00D97515">
        <w:rPr>
          <w:spacing w:val="59"/>
        </w:rPr>
        <w:t xml:space="preserve"> </w:t>
      </w:r>
      <w:r w:rsidRPr="00D97515">
        <w:t>any</w:t>
      </w:r>
      <w:r w:rsidRPr="00D97515">
        <w:rPr>
          <w:spacing w:val="-5"/>
        </w:rPr>
        <w:t xml:space="preserve"> </w:t>
      </w:r>
      <w:r w:rsidRPr="00D97515">
        <w:rPr>
          <w:spacing w:val="1"/>
        </w:rPr>
        <w:t>of</w:t>
      </w:r>
      <w:r w:rsidRPr="00D97515">
        <w:rPr>
          <w:spacing w:val="-1"/>
        </w:rPr>
        <w:t xml:space="preserve"> </w:t>
      </w:r>
      <w:r w:rsidRPr="00D97515">
        <w:t>the</w:t>
      </w:r>
      <w:r w:rsidRPr="00D97515">
        <w:rPr>
          <w:spacing w:val="-1"/>
        </w:rPr>
        <w:t xml:space="preserve"> approved</w:t>
      </w:r>
      <w:r w:rsidRPr="00D97515">
        <w:t xml:space="preserve"> </w:t>
      </w:r>
      <w:r w:rsidRPr="00D97515">
        <w:rPr>
          <w:spacing w:val="-1"/>
        </w:rPr>
        <w:t>design</w:t>
      </w:r>
      <w:r w:rsidRPr="00D97515">
        <w:t xml:space="preserve"> </w:t>
      </w:r>
      <w:r w:rsidRPr="00D97515">
        <w:rPr>
          <w:spacing w:val="-1"/>
        </w:rPr>
        <w:t xml:space="preserve">criteria </w:t>
      </w:r>
      <w:r w:rsidRPr="00D97515">
        <w:t>does not</w:t>
      </w:r>
      <w:r w:rsidRPr="00D97515">
        <w:rPr>
          <w:spacing w:val="97"/>
        </w:rPr>
        <w:t xml:space="preserve"> </w:t>
      </w:r>
      <w:r w:rsidRPr="00D97515">
        <w:rPr>
          <w:spacing w:val="-1"/>
        </w:rPr>
        <w:t>meet</w:t>
      </w:r>
      <w:r w:rsidRPr="00D97515">
        <w:t xml:space="preserve"> </w:t>
      </w:r>
      <w:r w:rsidRPr="00D97515">
        <w:rPr>
          <w:spacing w:val="-1"/>
        </w:rPr>
        <w:t>load</w:t>
      </w:r>
      <w:r w:rsidRPr="00D97515">
        <w:t xml:space="preserve"> </w:t>
      </w:r>
      <w:r w:rsidRPr="00D97515">
        <w:rPr>
          <w:spacing w:val="-1"/>
        </w:rPr>
        <w:t>requirements</w:t>
      </w:r>
      <w:r w:rsidRPr="00D97515">
        <w:t xml:space="preserve"> </w:t>
      </w:r>
      <w:r w:rsidRPr="00D97515">
        <w:rPr>
          <w:spacing w:val="1"/>
        </w:rPr>
        <w:t>or</w:t>
      </w:r>
      <w:r w:rsidRPr="00D97515">
        <w:rPr>
          <w:spacing w:val="-1"/>
        </w:rPr>
        <w:t xml:space="preserve"> are </w:t>
      </w:r>
      <w:r w:rsidRPr="00D97515">
        <w:t>not</w:t>
      </w:r>
      <w:r w:rsidRPr="00D97515">
        <w:rPr>
          <w:spacing w:val="2"/>
        </w:rPr>
        <w:t xml:space="preserve"> </w:t>
      </w:r>
      <w:r w:rsidRPr="00D97515">
        <w:rPr>
          <w:spacing w:val="-2"/>
        </w:rPr>
        <w:t>IAW</w:t>
      </w:r>
      <w:r w:rsidRPr="00D97515">
        <w:rPr>
          <w:spacing w:val="1"/>
        </w:rPr>
        <w:t xml:space="preserve"> </w:t>
      </w:r>
      <w:r w:rsidRPr="00D97515">
        <w:rPr>
          <w:spacing w:val="-1"/>
        </w:rPr>
        <w:t>latest</w:t>
      </w:r>
      <w:r w:rsidRPr="00D97515">
        <w:rPr>
          <w:spacing w:val="2"/>
        </w:rPr>
        <w:t xml:space="preserve"> </w:t>
      </w:r>
      <w:r w:rsidRPr="00D97515">
        <w:rPr>
          <w:spacing w:val="-1"/>
        </w:rPr>
        <w:t>current</w:t>
      </w:r>
      <w:r w:rsidRPr="00D97515">
        <w:t xml:space="preserve"> </w:t>
      </w:r>
      <w:r w:rsidRPr="00D97515">
        <w:rPr>
          <w:spacing w:val="-1"/>
        </w:rPr>
        <w:t>requirements</w:t>
      </w:r>
      <w:r w:rsidRPr="00D97515">
        <w:t xml:space="preserve"> </w:t>
      </w:r>
      <w:r w:rsidRPr="00D97515">
        <w:rPr>
          <w:spacing w:val="-1"/>
        </w:rPr>
        <w:t>as</w:t>
      </w:r>
      <w:r w:rsidRPr="00D97515">
        <w:t xml:space="preserve"> </w:t>
      </w:r>
      <w:r w:rsidRPr="00D97515">
        <w:rPr>
          <w:spacing w:val="-1"/>
        </w:rPr>
        <w:t>listed.</w:t>
      </w:r>
      <w:r w:rsidRPr="00D97515">
        <w:t xml:space="preserve">  Any</w:t>
      </w:r>
      <w:r w:rsidRPr="00D97515">
        <w:rPr>
          <w:spacing w:val="-5"/>
        </w:rPr>
        <w:t xml:space="preserve"> </w:t>
      </w:r>
      <w:r w:rsidRPr="00D97515">
        <w:rPr>
          <w:spacing w:val="-1"/>
        </w:rPr>
        <w:t>damages</w:t>
      </w:r>
      <w:r w:rsidRPr="00D97515">
        <w:t xml:space="preserve"> or</w:t>
      </w:r>
      <w:r w:rsidRPr="00D97515">
        <w:rPr>
          <w:spacing w:val="95"/>
        </w:rPr>
        <w:t xml:space="preserve"> </w:t>
      </w:r>
      <w:r w:rsidRPr="00D97515">
        <w:rPr>
          <w:spacing w:val="-1"/>
        </w:rPr>
        <w:t>penetrations</w:t>
      </w:r>
      <w:r w:rsidRPr="00D97515">
        <w:t xml:space="preserve"> to the</w:t>
      </w:r>
      <w:r w:rsidRPr="00D97515">
        <w:rPr>
          <w:spacing w:val="-1"/>
        </w:rPr>
        <w:t xml:space="preserve"> existing</w:t>
      </w:r>
      <w:r w:rsidRPr="00D97515">
        <w:rPr>
          <w:spacing w:val="-3"/>
        </w:rPr>
        <w:t xml:space="preserve"> </w:t>
      </w:r>
      <w:r w:rsidRPr="00D97515">
        <w:t>building</w:t>
      </w:r>
      <w:r w:rsidRPr="00D97515">
        <w:rPr>
          <w:spacing w:val="-3"/>
        </w:rPr>
        <w:t xml:space="preserve"> </w:t>
      </w:r>
      <w:r w:rsidRPr="00D97515">
        <w:rPr>
          <w:spacing w:val="-1"/>
        </w:rPr>
        <w:t xml:space="preserve">structure </w:t>
      </w:r>
      <w:r w:rsidRPr="00D97515">
        <w:t>shall be</w:t>
      </w:r>
      <w:r w:rsidRPr="00D97515">
        <w:rPr>
          <w:spacing w:val="-1"/>
        </w:rPr>
        <w:t xml:space="preserve"> repaired</w:t>
      </w:r>
      <w:r w:rsidRPr="00D97515">
        <w:t xml:space="preserve"> properly</w:t>
      </w:r>
      <w:r w:rsidRPr="00D97515">
        <w:rPr>
          <w:spacing w:val="-3"/>
        </w:rPr>
        <w:t xml:space="preserve"> </w:t>
      </w:r>
      <w:r w:rsidRPr="00D97515">
        <w:rPr>
          <w:spacing w:val="-1"/>
        </w:rPr>
        <w:t>IAW</w:t>
      </w:r>
      <w:r w:rsidRPr="00D97515">
        <w:rPr>
          <w:spacing w:val="1"/>
        </w:rPr>
        <w:t xml:space="preserve"> </w:t>
      </w:r>
      <w:r w:rsidRPr="00D97515">
        <w:rPr>
          <w:spacing w:val="-1"/>
        </w:rPr>
        <w:t>with</w:t>
      </w:r>
      <w:r w:rsidRPr="00D97515">
        <w:t xml:space="preserve"> </w:t>
      </w:r>
      <w:r w:rsidRPr="00D97515">
        <w:rPr>
          <w:spacing w:val="-1"/>
        </w:rPr>
        <w:t>all</w:t>
      </w:r>
      <w:r w:rsidRPr="00D97515">
        <w:t xml:space="preserve"> </w:t>
      </w:r>
      <w:r w:rsidRPr="00D97515">
        <w:rPr>
          <w:spacing w:val="-1"/>
        </w:rPr>
        <w:t>NFPA</w:t>
      </w:r>
      <w:r w:rsidRPr="00D97515">
        <w:rPr>
          <w:spacing w:val="79"/>
        </w:rPr>
        <w:t xml:space="preserve"> </w:t>
      </w:r>
      <w:r w:rsidRPr="00D97515">
        <w:rPr>
          <w:spacing w:val="-1"/>
        </w:rPr>
        <w:t>requirements</w:t>
      </w:r>
      <w:r w:rsidRPr="00D97515">
        <w:t xml:space="preserve"> for</w:t>
      </w:r>
      <w:r w:rsidRPr="00D97515">
        <w:rPr>
          <w:spacing w:val="-1"/>
        </w:rPr>
        <w:t xml:space="preserve"> fireproofing</w:t>
      </w:r>
      <w:r w:rsidRPr="00D97515">
        <w:rPr>
          <w:spacing w:val="-3"/>
        </w:rPr>
        <w:t xml:space="preserve"> </w:t>
      </w:r>
      <w:r w:rsidRPr="00D97515">
        <w:rPr>
          <w:spacing w:val="-1"/>
        </w:rPr>
        <w:t>with</w:t>
      </w:r>
      <w:r w:rsidRPr="00D97515">
        <w:t xml:space="preserve"> a</w:t>
      </w:r>
      <w:r w:rsidRPr="00D97515">
        <w:rPr>
          <w:spacing w:val="1"/>
        </w:rPr>
        <w:t xml:space="preserve"> </w:t>
      </w:r>
      <w:r w:rsidRPr="00D97515">
        <w:rPr>
          <w:spacing w:val="-1"/>
        </w:rPr>
        <w:t>compatible spray-on</w:t>
      </w:r>
      <w:r w:rsidRPr="00D97515">
        <w:t xml:space="preserve"> </w:t>
      </w:r>
      <w:r w:rsidRPr="00D97515">
        <w:rPr>
          <w:spacing w:val="-1"/>
        </w:rPr>
        <w:t>system</w:t>
      </w:r>
      <w:r w:rsidRPr="00D97515">
        <w:t xml:space="preserve"> </w:t>
      </w:r>
      <w:r w:rsidRPr="00D97515">
        <w:rPr>
          <w:spacing w:val="-1"/>
        </w:rPr>
        <w:t xml:space="preserve">for </w:t>
      </w:r>
      <w:r w:rsidRPr="00D97515">
        <w:t>patching</w:t>
      </w:r>
      <w:r w:rsidRPr="00D97515">
        <w:rPr>
          <w:spacing w:val="-3"/>
        </w:rPr>
        <w:t xml:space="preserve"> </w:t>
      </w:r>
      <w:r w:rsidRPr="00D97515">
        <w:t>or</w:t>
      </w:r>
      <w:r w:rsidRPr="00D97515">
        <w:rPr>
          <w:spacing w:val="-1"/>
        </w:rPr>
        <w:t xml:space="preserve"> </w:t>
      </w:r>
      <w:r w:rsidRPr="00D97515">
        <w:t>other</w:t>
      </w:r>
      <w:r w:rsidRPr="00D97515">
        <w:rPr>
          <w:spacing w:val="-1"/>
        </w:rPr>
        <w:t xml:space="preserve"> acceptable</w:t>
      </w:r>
      <w:r w:rsidRPr="00D97515">
        <w:rPr>
          <w:spacing w:val="111"/>
        </w:rPr>
        <w:t xml:space="preserve"> </w:t>
      </w:r>
      <w:r w:rsidRPr="00D97515">
        <w:rPr>
          <w:spacing w:val="-1"/>
        </w:rPr>
        <w:t>method</w:t>
      </w:r>
      <w:r w:rsidRPr="00D97515">
        <w:t xml:space="preserve"> </w:t>
      </w:r>
      <w:r w:rsidRPr="00D97515">
        <w:rPr>
          <w:spacing w:val="-1"/>
        </w:rPr>
        <w:t>approved</w:t>
      </w:r>
      <w:r w:rsidRPr="00D97515">
        <w:t xml:space="preserve"> </w:t>
      </w:r>
      <w:r w:rsidRPr="00D97515">
        <w:rPr>
          <w:spacing w:val="2"/>
        </w:rPr>
        <w:t>by</w:t>
      </w:r>
      <w:r w:rsidRPr="00D97515">
        <w:rPr>
          <w:spacing w:val="-3"/>
        </w:rPr>
        <w:t xml:space="preserve"> </w:t>
      </w:r>
      <w:r w:rsidRPr="00D97515">
        <w:t>Facility</w:t>
      </w:r>
      <w:r w:rsidRPr="00D97515">
        <w:rPr>
          <w:spacing w:val="-8"/>
        </w:rPr>
        <w:t xml:space="preserve"> </w:t>
      </w:r>
      <w:r w:rsidRPr="00D97515">
        <w:rPr>
          <w:spacing w:val="-1"/>
        </w:rPr>
        <w:t>Management.</w:t>
      </w:r>
    </w:p>
    <w:p w:rsidR="00FC443F" w:rsidRPr="00D97515" w:rsidRDefault="00FC443F">
      <w:pPr>
        <w:pStyle w:val="BodyText"/>
        <w:kinsoku w:val="0"/>
        <w:overflowPunct w:val="0"/>
        <w:spacing w:before="5"/>
        <w:ind w:left="0"/>
      </w:pPr>
    </w:p>
    <w:p w:rsidR="00793B96" w:rsidRPr="00D97515" w:rsidRDefault="00793B96" w:rsidP="00793B96">
      <w:pPr>
        <w:pStyle w:val="Heading1"/>
        <w:tabs>
          <w:tab w:val="left" w:pos="960"/>
        </w:tabs>
        <w:kinsoku w:val="0"/>
        <w:overflowPunct w:val="0"/>
        <w:ind w:left="120"/>
        <w:rPr>
          <w:b w:val="0"/>
          <w:spacing w:val="-1"/>
        </w:rPr>
      </w:pPr>
      <w:r w:rsidRPr="00D97515">
        <w:rPr>
          <w:b w:val="0"/>
          <w:spacing w:val="-1"/>
        </w:rPr>
        <w:t xml:space="preserve">2.1.3.4  </w:t>
      </w:r>
      <w:r w:rsidR="00FC443F" w:rsidRPr="00D97515">
        <w:rPr>
          <w:b w:val="0"/>
          <w:spacing w:val="-1"/>
        </w:rPr>
        <w:t>Electrical</w:t>
      </w:r>
      <w:r w:rsidRPr="00D97515">
        <w:rPr>
          <w:b w:val="0"/>
          <w:spacing w:val="-1"/>
        </w:rPr>
        <w:t xml:space="preserve">:  Replacement of the  AHUs and their ductwork, fans, fan coil units, and condensing units will require demolition of electrical connections and wiring to the equipment  being replaced along with the removal of light fixtures, speakers, telemetry, nurse call, components and associated conduit, wiring and other components associated with removal of the ceilings and ductwork.  Any of these components that can remain in place will not be removed.  Access for removal and installation of the ductwork will be the reason driving the majority of the demolition work.  </w:t>
      </w:r>
    </w:p>
    <w:p w:rsidR="00793B96" w:rsidRPr="00D97515" w:rsidRDefault="00793B96" w:rsidP="00793B96">
      <w:pPr>
        <w:pStyle w:val="Heading1"/>
        <w:tabs>
          <w:tab w:val="left" w:pos="960"/>
        </w:tabs>
        <w:kinsoku w:val="0"/>
        <w:overflowPunct w:val="0"/>
        <w:ind w:left="120"/>
        <w:rPr>
          <w:b w:val="0"/>
          <w:spacing w:val="-1"/>
        </w:rPr>
      </w:pPr>
    </w:p>
    <w:p w:rsidR="00793B96" w:rsidRPr="00D97515" w:rsidRDefault="00793B96" w:rsidP="00793B96">
      <w:pPr>
        <w:pStyle w:val="Heading1"/>
        <w:tabs>
          <w:tab w:val="left" w:pos="960"/>
        </w:tabs>
        <w:kinsoku w:val="0"/>
        <w:overflowPunct w:val="0"/>
        <w:ind w:left="120"/>
        <w:rPr>
          <w:b w:val="0"/>
          <w:spacing w:val="-1"/>
        </w:rPr>
      </w:pPr>
      <w:r w:rsidRPr="00D97515">
        <w:rPr>
          <w:b w:val="0"/>
          <w:spacing w:val="-1"/>
        </w:rPr>
        <w:t xml:space="preserve">The primary electrical effort on this project will be to support the </w:t>
      </w:r>
      <w:r w:rsidR="006E6456" w:rsidRPr="00D97515">
        <w:rPr>
          <w:b w:val="0"/>
          <w:spacing w:val="-1"/>
        </w:rPr>
        <w:t xml:space="preserve">Government provided </w:t>
      </w:r>
      <w:r w:rsidRPr="00D97515">
        <w:rPr>
          <w:b w:val="0"/>
          <w:spacing w:val="-1"/>
        </w:rPr>
        <w:t>mechanical design.  The work will include but not limited to rework of motor control centers and panelboards.  Existing lighting will be taken down and reinstalled with the ceil</w:t>
      </w:r>
      <w:r w:rsidR="00675F0E" w:rsidRPr="00D97515">
        <w:rPr>
          <w:b w:val="0"/>
          <w:spacing w:val="-1"/>
        </w:rPr>
        <w:t>i</w:t>
      </w:r>
      <w:r w:rsidRPr="00D97515">
        <w:rPr>
          <w:b w:val="0"/>
          <w:spacing w:val="-1"/>
        </w:rPr>
        <w:t>ngs.  Other compo</w:t>
      </w:r>
      <w:r w:rsidR="00675F0E" w:rsidRPr="00D97515">
        <w:rPr>
          <w:b w:val="0"/>
          <w:spacing w:val="-1"/>
        </w:rPr>
        <w:t>nents</w:t>
      </w:r>
      <w:r w:rsidRPr="00D97515">
        <w:rPr>
          <w:b w:val="0"/>
          <w:spacing w:val="-1"/>
        </w:rPr>
        <w:t xml:space="preserve"> such as speakers, telemetry, nurse call and rerouting of conduit and wir</w:t>
      </w:r>
      <w:r w:rsidR="00675F0E" w:rsidRPr="00D97515">
        <w:rPr>
          <w:b w:val="0"/>
          <w:spacing w:val="-1"/>
        </w:rPr>
        <w:t>ing</w:t>
      </w:r>
      <w:r w:rsidRPr="00D97515">
        <w:rPr>
          <w:b w:val="0"/>
          <w:spacing w:val="-1"/>
        </w:rPr>
        <w:t xml:space="preserve"> will also be addressed in the new wo</w:t>
      </w:r>
      <w:r w:rsidR="006E6456" w:rsidRPr="00D97515">
        <w:rPr>
          <w:b w:val="0"/>
          <w:spacing w:val="-1"/>
        </w:rPr>
        <w:t>rk.  The design will address an</w:t>
      </w:r>
      <w:r w:rsidRPr="00D97515">
        <w:rPr>
          <w:b w:val="0"/>
          <w:spacing w:val="-1"/>
        </w:rPr>
        <w:t>y capacity issues that come from th</w:t>
      </w:r>
      <w:r w:rsidR="00675F0E" w:rsidRPr="00D97515">
        <w:rPr>
          <w:b w:val="0"/>
          <w:spacing w:val="-1"/>
        </w:rPr>
        <w:t>e</w:t>
      </w:r>
      <w:r w:rsidRPr="00D97515">
        <w:rPr>
          <w:b w:val="0"/>
          <w:spacing w:val="-1"/>
        </w:rPr>
        <w:t xml:space="preserve"> replacement of air handling units and installation of new fans or other equipment.  Major changes to the electrical system are not anticipated.  </w:t>
      </w:r>
    </w:p>
    <w:p w:rsidR="00793B96" w:rsidRPr="00D97515" w:rsidRDefault="00793B96" w:rsidP="00793B96">
      <w:pPr>
        <w:pStyle w:val="Heading1"/>
        <w:tabs>
          <w:tab w:val="left" w:pos="960"/>
        </w:tabs>
        <w:kinsoku w:val="0"/>
        <w:overflowPunct w:val="0"/>
        <w:ind w:left="120"/>
        <w:rPr>
          <w:b w:val="0"/>
          <w:spacing w:val="-1"/>
        </w:rPr>
      </w:pPr>
    </w:p>
    <w:p w:rsidR="00FC443F" w:rsidRPr="00D97515" w:rsidRDefault="00FC443F" w:rsidP="008B684C">
      <w:pPr>
        <w:pStyle w:val="BodyText"/>
      </w:pPr>
      <w:r w:rsidRPr="00D97515">
        <w:t>Electrical shall be</w:t>
      </w:r>
      <w:r w:rsidRPr="00D97515">
        <w:rPr>
          <w:spacing w:val="1"/>
        </w:rPr>
        <w:t xml:space="preserve"> </w:t>
      </w:r>
      <w:r w:rsidRPr="00D97515">
        <w:rPr>
          <w:spacing w:val="-2"/>
        </w:rPr>
        <w:t>IAW</w:t>
      </w:r>
      <w:r w:rsidRPr="00D97515">
        <w:rPr>
          <w:spacing w:val="1"/>
        </w:rPr>
        <w:t xml:space="preserve"> </w:t>
      </w:r>
      <w:r w:rsidRPr="00D97515">
        <w:t>with latest governing codes and standards at time of</w:t>
      </w:r>
      <w:r w:rsidRPr="00D97515">
        <w:rPr>
          <w:spacing w:val="81"/>
        </w:rPr>
        <w:t xml:space="preserve"> </w:t>
      </w:r>
      <w:r w:rsidRPr="00D97515">
        <w:t xml:space="preserve">award. </w:t>
      </w:r>
      <w:r w:rsidRPr="00D97515">
        <w:rPr>
          <w:spacing w:val="2"/>
        </w:rPr>
        <w:t xml:space="preserve"> </w:t>
      </w:r>
      <w:r w:rsidRPr="00D97515">
        <w:t>All electrical work shall be labeled per B</w:t>
      </w:r>
      <w:r w:rsidR="00793B96" w:rsidRPr="00D97515">
        <w:t>J</w:t>
      </w:r>
      <w:r w:rsidRPr="00D97515">
        <w:t>ACH hospital standards and will follow the</w:t>
      </w:r>
      <w:r w:rsidR="008B684C" w:rsidRPr="00D97515">
        <w:t xml:space="preserve"> </w:t>
      </w:r>
      <w:r w:rsidRPr="00D97515">
        <w:t>labeling</w:t>
      </w:r>
      <w:r w:rsidRPr="00D97515">
        <w:rPr>
          <w:spacing w:val="-3"/>
        </w:rPr>
        <w:t xml:space="preserve"> </w:t>
      </w:r>
      <w:r w:rsidRPr="00D97515">
        <w:t>protocol (i.e. panels, circuits, breakers, outlets, etc.) with contractor provided AutoCAD</w:t>
      </w:r>
      <w:r w:rsidR="006E6456" w:rsidRPr="00D97515">
        <w:t xml:space="preserve"> a</w:t>
      </w:r>
      <w:r w:rsidRPr="00D97515">
        <w:t>nd linked Excel spreadsheets.</w:t>
      </w:r>
    </w:p>
    <w:p w:rsidR="008B684C" w:rsidRPr="00D97515" w:rsidRDefault="008B684C" w:rsidP="008B684C">
      <w:pPr>
        <w:pStyle w:val="BodyText"/>
      </w:pPr>
    </w:p>
    <w:p w:rsidR="008B684C" w:rsidRPr="00D97515" w:rsidRDefault="008B684C" w:rsidP="008B684C">
      <w:pPr>
        <w:pStyle w:val="BodyText"/>
      </w:pPr>
      <w:r w:rsidRPr="00D97515">
        <w:t>2.1.3.4.1 Fire Alarm</w:t>
      </w:r>
      <w:r w:rsidR="005E028F" w:rsidRPr="00D97515">
        <w:t xml:space="preserve">. </w:t>
      </w:r>
      <w:r w:rsidRPr="00D97515">
        <w:t xml:space="preserve"> AHUs with airflows greater than 2,000 cfm shall have duct detectors on the discharge side that shut down the individual unit and send a trouble signal to the fire alarm panel. AHUs with airflows greater than 15,000 cfm supplying air to upper stories shall have duct detectors on the return and discharge sides that shut down the individual unit and send a trouble signal to the fire alarm panel.  </w:t>
      </w:r>
    </w:p>
    <w:p w:rsidR="00BB0094" w:rsidRPr="00D97515" w:rsidRDefault="00BB0094" w:rsidP="008B684C">
      <w:pPr>
        <w:pStyle w:val="BodyText"/>
      </w:pPr>
    </w:p>
    <w:p w:rsidR="00BB0094" w:rsidRPr="00D97515" w:rsidRDefault="00BB0094" w:rsidP="008B684C">
      <w:pPr>
        <w:pStyle w:val="BodyText"/>
      </w:pPr>
      <w:r w:rsidRPr="00D97515">
        <w:t>Any alteration, shutdown, or modification to the fire sprinkler and/or</w:t>
      </w:r>
      <w:r w:rsidR="00403642" w:rsidRPr="00D97515">
        <w:t xml:space="preserve"> fire alarm system for </w:t>
      </w:r>
      <w:proofErr w:type="spellStart"/>
      <w:r w:rsidR="00403642" w:rsidRPr="00D97515">
        <w:t>Bldg</w:t>
      </w:r>
      <w:proofErr w:type="spellEnd"/>
      <w:r w:rsidR="00403642" w:rsidRPr="00D97515">
        <w:t xml:space="preserve"> 285</w:t>
      </w:r>
      <w:r w:rsidRPr="00D97515">
        <w:t xml:space="preserve"> shall </w:t>
      </w:r>
      <w:r w:rsidR="00403642" w:rsidRPr="00D97515">
        <w:t>be coordinated with the Hospital</w:t>
      </w:r>
      <w:r w:rsidRPr="00D97515">
        <w:t xml:space="preserve"> fire maintenance contractor (</w:t>
      </w:r>
      <w:r w:rsidR="0059488F" w:rsidRPr="00D97515">
        <w:t>Siemens (</w:t>
      </w:r>
      <w:r w:rsidR="00403642" w:rsidRPr="00D97515">
        <w:t xml:space="preserve">337-233-7433) Peter </w:t>
      </w:r>
      <w:proofErr w:type="spellStart"/>
      <w:r w:rsidR="00403642" w:rsidRPr="00D97515">
        <w:t>Baudoin</w:t>
      </w:r>
      <w:proofErr w:type="spellEnd"/>
      <w:r w:rsidRPr="00D97515">
        <w:t xml:space="preserve">).  The fire maintenance contractor will operate the existing systems for shutdown, etc.  </w:t>
      </w:r>
    </w:p>
    <w:p w:rsidR="00E6040A" w:rsidRPr="00D97515" w:rsidRDefault="00E6040A" w:rsidP="008B684C">
      <w:pPr>
        <w:pStyle w:val="BodyText"/>
      </w:pPr>
    </w:p>
    <w:p w:rsidR="00E6040A" w:rsidRPr="00D97515" w:rsidRDefault="00E6040A" w:rsidP="008B684C">
      <w:pPr>
        <w:pStyle w:val="BodyText"/>
      </w:pPr>
      <w:r w:rsidRPr="00D97515">
        <w:t xml:space="preserve">In accordance with NFPA, where fire alarm or sprinkler systems are out of service for more than 4 hours in a 24-hour period, the Contractor shall provide a fire watch for all portions left unprotected by the fire protection system shutdown until the fire protection system has been returned to service.  There is no maximum area per fire watch identified with NFPA.  </w:t>
      </w:r>
    </w:p>
    <w:p w:rsidR="00E6040A" w:rsidRPr="00D97515" w:rsidRDefault="00E6040A" w:rsidP="008B684C">
      <w:pPr>
        <w:pStyle w:val="BodyText"/>
      </w:pPr>
    </w:p>
    <w:p w:rsidR="00E6040A" w:rsidRPr="00D97515" w:rsidRDefault="00403642" w:rsidP="008B684C">
      <w:pPr>
        <w:pStyle w:val="BodyText"/>
      </w:pPr>
      <w:r w:rsidRPr="00D97515">
        <w:lastRenderedPageBreak/>
        <w:t>2.1.3.4.2 Lighting</w:t>
      </w:r>
      <w:r w:rsidR="005E028F" w:rsidRPr="00D97515">
        <w:t>.</w:t>
      </w:r>
      <w:r w:rsidR="00E6040A" w:rsidRPr="00D97515">
        <w:t xml:space="preserve">  The Contractor shall reuse and reinstall all lighting fixtures in this project – i.e., NO fixtures shall be replaced, unless damaged by the Contractor.</w:t>
      </w:r>
    </w:p>
    <w:p w:rsidR="00FC443F" w:rsidRPr="00D97515" w:rsidRDefault="00FC443F">
      <w:pPr>
        <w:pStyle w:val="BodyText"/>
        <w:kinsoku w:val="0"/>
        <w:overflowPunct w:val="0"/>
        <w:spacing w:before="5"/>
        <w:ind w:left="0"/>
      </w:pPr>
    </w:p>
    <w:p w:rsidR="00FC443F" w:rsidRPr="00D97515" w:rsidRDefault="00403642" w:rsidP="007840CF">
      <w:pPr>
        <w:pStyle w:val="Heading1"/>
        <w:tabs>
          <w:tab w:val="left" w:pos="960"/>
        </w:tabs>
        <w:kinsoku w:val="0"/>
        <w:overflowPunct w:val="0"/>
        <w:ind w:left="120"/>
        <w:rPr>
          <w:b w:val="0"/>
          <w:bCs w:val="0"/>
        </w:rPr>
      </w:pPr>
      <w:r w:rsidRPr="00D97515">
        <w:rPr>
          <w:b w:val="0"/>
          <w:spacing w:val="-1"/>
        </w:rPr>
        <w:t>2.1.3.5 Mechanical</w:t>
      </w:r>
      <w:r w:rsidR="005E028F" w:rsidRPr="00D97515">
        <w:rPr>
          <w:b w:val="0"/>
          <w:spacing w:val="-1"/>
        </w:rPr>
        <w:t>.</w:t>
      </w:r>
    </w:p>
    <w:p w:rsidR="00FC443F" w:rsidRPr="00D97515" w:rsidRDefault="00FC443F">
      <w:pPr>
        <w:pStyle w:val="BodyText"/>
        <w:kinsoku w:val="0"/>
        <w:overflowPunct w:val="0"/>
        <w:spacing w:before="7"/>
        <w:ind w:left="0"/>
        <w:rPr>
          <w:bCs/>
          <w:sz w:val="23"/>
          <w:szCs w:val="23"/>
        </w:rPr>
      </w:pPr>
    </w:p>
    <w:p w:rsidR="00FC443F" w:rsidRPr="00D97515" w:rsidRDefault="00251AFE" w:rsidP="007840CF">
      <w:pPr>
        <w:pStyle w:val="BodyText"/>
      </w:pPr>
      <w:r w:rsidRPr="00D97515">
        <w:t>2.1.3.5</w:t>
      </w:r>
      <w:r w:rsidR="007840CF" w:rsidRPr="00D97515">
        <w:t xml:space="preserve">.1   </w:t>
      </w:r>
      <w:r w:rsidR="00FC443F" w:rsidRPr="00D97515">
        <w:t xml:space="preserve">HVAC: </w:t>
      </w:r>
      <w:r w:rsidR="007840CF" w:rsidRPr="00D97515">
        <w:t xml:space="preserve"> </w:t>
      </w:r>
      <w:r w:rsidR="00FC443F" w:rsidRPr="00D97515">
        <w:t>All HVAC shall be modified per the approved design criteria. The existing HVAC system provides conditioned air for multiple floors, so renovation shall require proper isolation of the construction area HVAC work.  Conditioned supply air may be utilized in the construction space, but all return avenues must be completely isolated to maintain proper infection control procedures.  Any temporary HVAC/ventilation needed for occupied spaces affected by the construction work shall be provided by the Contractor.</w:t>
      </w:r>
    </w:p>
    <w:p w:rsidR="007840CF" w:rsidRPr="00D97515" w:rsidRDefault="007840CF" w:rsidP="007840CF">
      <w:pPr>
        <w:pStyle w:val="BodyText"/>
      </w:pPr>
    </w:p>
    <w:p w:rsidR="00FC443F" w:rsidRPr="00D97515" w:rsidRDefault="007840CF" w:rsidP="007840CF">
      <w:pPr>
        <w:pStyle w:val="BodyText"/>
      </w:pPr>
      <w:proofErr w:type="gramStart"/>
      <w:r w:rsidRPr="00D97515">
        <w:t>2.1.3.</w:t>
      </w:r>
      <w:r w:rsidR="00251AFE" w:rsidRPr="00D97515">
        <w:t>5</w:t>
      </w:r>
      <w:r w:rsidRPr="00D97515">
        <w:t xml:space="preserve">.2  </w:t>
      </w:r>
      <w:r w:rsidR="00FC443F" w:rsidRPr="00D97515">
        <w:t>Controls</w:t>
      </w:r>
      <w:proofErr w:type="gramEnd"/>
      <w:r w:rsidR="00FC443F" w:rsidRPr="00D97515">
        <w:t xml:space="preserve">: </w:t>
      </w:r>
      <w:r w:rsidRPr="00D97515">
        <w:t xml:space="preserve"> C</w:t>
      </w:r>
      <w:r w:rsidR="00FC443F" w:rsidRPr="00D97515">
        <w:t xml:space="preserve">ontrols shall be provided and installed </w:t>
      </w:r>
      <w:r w:rsidR="00315B78">
        <w:t>in accordance with contract drawings and specification.</w:t>
      </w:r>
    </w:p>
    <w:p w:rsidR="00FC443F" w:rsidRPr="00D97515" w:rsidRDefault="00FC443F" w:rsidP="007840CF">
      <w:pPr>
        <w:pStyle w:val="BodyText"/>
      </w:pPr>
    </w:p>
    <w:p w:rsidR="00FC443F" w:rsidRPr="00D97515" w:rsidRDefault="007840CF" w:rsidP="007840CF">
      <w:pPr>
        <w:pStyle w:val="BodyText"/>
      </w:pPr>
      <w:r w:rsidRPr="00D97515">
        <w:t>2.1.3</w:t>
      </w:r>
      <w:r w:rsidR="00251AFE" w:rsidRPr="00D97515">
        <w:t>.5</w:t>
      </w:r>
      <w:r w:rsidRPr="00D97515">
        <w:t xml:space="preserve">.3  </w:t>
      </w:r>
      <w:r w:rsidR="00FC443F" w:rsidRPr="00D97515">
        <w:t xml:space="preserve">Testing, Adjusting, and Balancing: Test and balance air and hydronic systems using a firm certified for TAB by the Associated Air Balance Council (AABC), the National Environmental Balancing Bureau (NEBB), or the Testing, Adjusting, and Balancing Bureau (TABB).  The Contractor shall hire an independent third party TAB contractor directly, not through a subcontractor.  Perform TAB IAW the requirements of the standard under which the TAB firm’s qualifications are approved (i.e., AABC MN-1, NEBB TABES, or SMACNA HVACTAB) unless otherwise specified herein. All recommendations and suggested practices contained in the TAB Standard shall be considered mandatory. Use the provisions of the TAB Standard, including checklists, report forms, </w:t>
      </w:r>
      <w:proofErr w:type="spellStart"/>
      <w:r w:rsidR="00FC443F" w:rsidRPr="00D97515">
        <w:t>etc</w:t>
      </w:r>
      <w:proofErr w:type="spellEnd"/>
      <w:r w:rsidR="00FC443F" w:rsidRPr="00D97515">
        <w:t xml:space="preserve">, as nearly as practicable to satisfy the Task Order requirements. Use the TAB Standard for all aspects of TAB, including qualifications for the TAB Firm and Specialist and calibration of TAB instruments. Where the instrument manufacturer calibration recommendations are more stringent than those listed in the TAB Standard, adhere to the manufacturer’s recommendations.  All quality assurance provisions of the TAB Standard such as performance guarantees shall be part of this Task Order.  For systems or system components not covered in the TAB Standard, the TAB Specialist shall develop TAB procedures.  Where new procedures, requirements, </w:t>
      </w:r>
      <w:proofErr w:type="spellStart"/>
      <w:r w:rsidR="00FC443F" w:rsidRPr="00D97515">
        <w:t>etc</w:t>
      </w:r>
      <w:proofErr w:type="spellEnd"/>
      <w:r w:rsidR="00FC443F" w:rsidRPr="00D97515">
        <w:t>, applicable to the Contract requirements have been published or adopted by the body responsible for the TAB Standard used (AABC, NEBB, or TABB), the requirements and recommendations contained in these procedures and requirements are mandatory.</w:t>
      </w:r>
    </w:p>
    <w:p w:rsidR="00FC443F" w:rsidRPr="00D97515" w:rsidRDefault="00FC443F">
      <w:pPr>
        <w:pStyle w:val="BodyText"/>
        <w:kinsoku w:val="0"/>
        <w:overflowPunct w:val="0"/>
        <w:ind w:left="0"/>
      </w:pPr>
    </w:p>
    <w:p w:rsidR="00FC443F" w:rsidRPr="00D97515" w:rsidRDefault="007840CF" w:rsidP="007840CF">
      <w:pPr>
        <w:pStyle w:val="BodyText"/>
      </w:pPr>
      <w:proofErr w:type="gramStart"/>
      <w:r w:rsidRPr="00D97515">
        <w:t>2</w:t>
      </w:r>
      <w:r w:rsidR="00251AFE" w:rsidRPr="00D97515">
        <w:t>.1.3.5</w:t>
      </w:r>
      <w:r w:rsidRPr="00D97515">
        <w:t xml:space="preserve">.4  </w:t>
      </w:r>
      <w:r w:rsidR="00FC443F" w:rsidRPr="00D97515">
        <w:t>Commissioning</w:t>
      </w:r>
      <w:proofErr w:type="gramEnd"/>
      <w:r w:rsidR="00FC443F" w:rsidRPr="00D97515">
        <w:t>: The Contractor shall commission all of the HVAC systems a</w:t>
      </w:r>
      <w:r w:rsidRPr="00D97515">
        <w:t xml:space="preserve">nd </w:t>
      </w:r>
      <w:r w:rsidR="00FC443F" w:rsidRPr="00D97515">
        <w:t xml:space="preserve">equipment, including controls, electrical systems, DDC systems, </w:t>
      </w:r>
      <w:proofErr w:type="spellStart"/>
      <w:r w:rsidR="00FC443F" w:rsidRPr="00D97515">
        <w:t>etc</w:t>
      </w:r>
      <w:proofErr w:type="spellEnd"/>
      <w:r w:rsidR="00FC443F" w:rsidRPr="00D97515">
        <w:t>, IAW ASHRAE Guidelines1.1 and 0, and LEED guidance. The Contractor shall not use the sampling techniques discussed in those ASHRAE guidelines, however.  The Contractor shall hire the Commissioning Authority (</w:t>
      </w:r>
      <w:proofErr w:type="spellStart"/>
      <w:r w:rsidR="00FC443F" w:rsidRPr="00D97515">
        <w:t>CxA</w:t>
      </w:r>
      <w:proofErr w:type="spellEnd"/>
      <w:r w:rsidR="00FC443F" w:rsidRPr="00D97515">
        <w:t xml:space="preserve">), certified as a </w:t>
      </w:r>
      <w:proofErr w:type="spellStart"/>
      <w:r w:rsidR="00FC443F" w:rsidRPr="00D97515">
        <w:t>CxA</w:t>
      </w:r>
      <w:proofErr w:type="spellEnd"/>
      <w:r w:rsidR="00FC443F" w:rsidRPr="00D97515">
        <w:t xml:space="preserve"> by AABC, NEBB, or TABB, as described in Guideline 1.1.  The </w:t>
      </w:r>
      <w:proofErr w:type="spellStart"/>
      <w:r w:rsidR="00FC443F" w:rsidRPr="00D97515">
        <w:t>CxA</w:t>
      </w:r>
      <w:proofErr w:type="spellEnd"/>
      <w:r w:rsidR="00FC443F" w:rsidRPr="00D97515">
        <w:t xml:space="preserve"> shall be an independent subcontractor, not an employee of the Prime Contractor or any other subcontractor working on this project, including the design firm/DOR. The </w:t>
      </w:r>
      <w:proofErr w:type="spellStart"/>
      <w:r w:rsidR="00FC443F" w:rsidRPr="00D97515">
        <w:t>CxA</w:t>
      </w:r>
      <w:proofErr w:type="spellEnd"/>
      <w:r w:rsidR="00FC443F" w:rsidRPr="00D97515">
        <w:t xml:space="preserve"> shall report directly to the Government regarding commissioning</w:t>
      </w:r>
      <w:r w:rsidR="00E6040A" w:rsidRPr="00D97515">
        <w:t>.</w:t>
      </w:r>
    </w:p>
    <w:p w:rsidR="00E6040A" w:rsidRPr="00D97515" w:rsidRDefault="00E6040A" w:rsidP="007840CF">
      <w:pPr>
        <w:pStyle w:val="BodyText"/>
      </w:pPr>
    </w:p>
    <w:p w:rsidR="00E6040A" w:rsidRPr="00D97515" w:rsidRDefault="00E6040A" w:rsidP="007840CF">
      <w:pPr>
        <w:pStyle w:val="BodyText"/>
      </w:pPr>
      <w:proofErr w:type="gramStart"/>
      <w:r w:rsidRPr="00D97515">
        <w:t>2.1.3.5.5  Plumbing</w:t>
      </w:r>
      <w:proofErr w:type="gramEnd"/>
      <w:r w:rsidRPr="00D97515">
        <w:t xml:space="preserve">  The Contractor shall replace all hydronic heating water piping.  </w:t>
      </w:r>
    </w:p>
    <w:p w:rsidR="007840CF" w:rsidRPr="00D97515" w:rsidRDefault="007840CF" w:rsidP="007840CF">
      <w:pPr>
        <w:pStyle w:val="BodyText"/>
      </w:pPr>
    </w:p>
    <w:p w:rsidR="0052247C" w:rsidRPr="00D97515" w:rsidRDefault="007840CF" w:rsidP="007840CF">
      <w:pPr>
        <w:pStyle w:val="BodyText"/>
      </w:pPr>
      <w:proofErr w:type="gramStart"/>
      <w:r w:rsidRPr="00D97515">
        <w:lastRenderedPageBreak/>
        <w:t>2.1.3.</w:t>
      </w:r>
      <w:r w:rsidR="00251AFE" w:rsidRPr="00D97515">
        <w:t>6</w:t>
      </w:r>
      <w:r w:rsidRPr="00D97515">
        <w:t xml:space="preserve">  Fire</w:t>
      </w:r>
      <w:proofErr w:type="gramEnd"/>
      <w:r w:rsidRPr="00D97515">
        <w:t xml:space="preserve"> Protection:   The scope of work for the fire protection portion of this project is limited to addressing the existing deficiencies noted in the design/</w:t>
      </w:r>
      <w:proofErr w:type="spellStart"/>
      <w:r w:rsidRPr="00D97515">
        <w:t>Flad</w:t>
      </w:r>
      <w:proofErr w:type="spellEnd"/>
      <w:r w:rsidRPr="00D97515">
        <w:t xml:space="preserve"> Report for fire, smoke, fire/smoke dampers and the associated penetrations.  </w:t>
      </w:r>
      <w:r w:rsidR="0052247C" w:rsidRPr="00D97515">
        <w:t>Each AHU has a deficiency of the lack of proper protections via fire, smoke or fire/smoke dampers at the ductwork penetrations of each shaft.  Fire dampers and smoke dampers will be replaced throughout the facility where new ductwork penetrates existing rated walls.</w:t>
      </w:r>
    </w:p>
    <w:p w:rsidR="0052247C" w:rsidRPr="00D97515" w:rsidRDefault="0052247C" w:rsidP="007840CF">
      <w:pPr>
        <w:pStyle w:val="BodyText"/>
      </w:pPr>
    </w:p>
    <w:p w:rsidR="00FC443F" w:rsidRPr="00D97515" w:rsidRDefault="00251AFE" w:rsidP="00E054B3">
      <w:pPr>
        <w:pStyle w:val="BodyText"/>
      </w:pPr>
      <w:proofErr w:type="gramStart"/>
      <w:r w:rsidRPr="00D97515">
        <w:t>2.1.3.7</w:t>
      </w:r>
      <w:r w:rsidR="00E054B3" w:rsidRPr="00D97515">
        <w:t xml:space="preserve">  Communications</w:t>
      </w:r>
      <w:proofErr w:type="gramEnd"/>
      <w:r w:rsidR="00E054B3" w:rsidRPr="00D97515">
        <w:t xml:space="preserve">.  Communication rooms which are not provided with separate individual cooling units or that are connected to AHUs that do not operate 24/7 will be provided with individual split-system DX cooling type units.  Air cooled condensers for these units will be located either on the roof or in the crawl space below the first floor level.  </w:t>
      </w:r>
      <w:r w:rsidR="00EC003A" w:rsidRPr="00D97515">
        <w:t xml:space="preserve">The Contractor shall provide all required communications room equipment to include, but not limited to the rack, etc.  Contractor shall provide Cat6 cabling to support data/voice requirements.  </w:t>
      </w:r>
    </w:p>
    <w:p w:rsidR="00166F49" w:rsidRPr="00D97515" w:rsidRDefault="00166F49" w:rsidP="00E054B3">
      <w:pPr>
        <w:pStyle w:val="BodyText"/>
        <w:rPr>
          <w:bCs/>
        </w:rPr>
      </w:pPr>
    </w:p>
    <w:p w:rsidR="00166F49" w:rsidRPr="00D97515" w:rsidRDefault="00166F49" w:rsidP="00E054B3">
      <w:pPr>
        <w:pStyle w:val="BodyText"/>
        <w:rPr>
          <w:bCs/>
        </w:rPr>
      </w:pPr>
      <w:proofErr w:type="gramStart"/>
      <w:r w:rsidRPr="00D97515">
        <w:rPr>
          <w:bCs/>
        </w:rPr>
        <w:t>2.1.3.7.1  Voice</w:t>
      </w:r>
      <w:proofErr w:type="gramEnd"/>
      <w:r w:rsidRPr="00D97515">
        <w:rPr>
          <w:bCs/>
        </w:rPr>
        <w:t xml:space="preserve">/Date Cabling.  In many areas, the Contractor will find cable bundles that are not supported from adjacent walls or the above structure.  In most cases these bundles could not be effectively supported upon installation due to inaccessibility to adequate structure.  In their current position, these bundles will impede the Contractor’s progress.  It is the Contractor’s responsibility to ensure these cable bundles are not damaged during ceiling and HVAC demolition.  Upon removal of HVAC systems components, the Contractor shall provide proper support for these cable bundles from the walls and the floor/roof structure above.  The Contractor shall secure these cables in a code-compliant method to get them out of the way for the HVAC and ceiling installation.  Additionally, there are existing abandoned-in-place communications wiring and devices throughout the areas of work above the ceiling, including voice, data, </w:t>
      </w:r>
      <w:r w:rsidR="00DB1284" w:rsidRPr="00D97515">
        <w:rPr>
          <w:bCs/>
        </w:rPr>
        <w:t xml:space="preserve">public address </w:t>
      </w:r>
      <w:r w:rsidRPr="00D97515">
        <w:rPr>
          <w:bCs/>
        </w:rPr>
        <w:t xml:space="preserve">and nurse call systems.  The Contractor shall coordinate with Facility Management staff to determine the extent of such items in the project work area and shall remove the abandoned, unnecessary items to the practical extent possible.  </w:t>
      </w:r>
      <w:r w:rsidR="00DB1284" w:rsidRPr="00D97515">
        <w:rPr>
          <w:bCs/>
        </w:rPr>
        <w:t xml:space="preserve"> In areas where ductwork is removed, the Contractor shall install communications wiring support, </w:t>
      </w:r>
      <w:proofErr w:type="gramStart"/>
      <w:r w:rsidR="00DB1284" w:rsidRPr="00D97515">
        <w:rPr>
          <w:bCs/>
        </w:rPr>
        <w:t>including  “</w:t>
      </w:r>
      <w:proofErr w:type="gramEnd"/>
      <w:r w:rsidR="00DB1284" w:rsidRPr="00D97515">
        <w:rPr>
          <w:bCs/>
        </w:rPr>
        <w:t xml:space="preserve">J” hooks to support communication wiring.  </w:t>
      </w:r>
      <w:r w:rsidRPr="00D97515">
        <w:rPr>
          <w:bCs/>
        </w:rPr>
        <w:t xml:space="preserve">BJACH IMD will identify and label abandoned cabling prior to work in each phase.  The Contractor shall coordinate with IMD and Facilities prior to beginning work in each phase.  </w:t>
      </w:r>
    </w:p>
    <w:p w:rsidR="00FC443F" w:rsidRPr="00D97515" w:rsidRDefault="00FC443F" w:rsidP="00E054B3">
      <w:pPr>
        <w:pStyle w:val="BodyText"/>
        <w:rPr>
          <w:bCs/>
          <w:sz w:val="23"/>
          <w:szCs w:val="23"/>
        </w:rPr>
      </w:pPr>
    </w:p>
    <w:p w:rsidR="00FC443F" w:rsidRPr="00D97515" w:rsidRDefault="00251AFE" w:rsidP="00036824">
      <w:pPr>
        <w:pStyle w:val="BodyText"/>
      </w:pPr>
      <w:proofErr w:type="gramStart"/>
      <w:r w:rsidRPr="00D97515">
        <w:t>2.1.3.8</w:t>
      </w:r>
      <w:r w:rsidR="00036824" w:rsidRPr="00D97515">
        <w:t xml:space="preserve">  </w:t>
      </w:r>
      <w:r w:rsidR="00FC443F" w:rsidRPr="00D97515">
        <w:t>Anti</w:t>
      </w:r>
      <w:proofErr w:type="gramEnd"/>
      <w:r w:rsidR="00FC443F" w:rsidRPr="00D97515">
        <w:t>-Terrorism/Force Protection (AT/FP) Requirements: The Contractor shall ensure that the project meets all AT/FP requirements IAW UFC 4-010-01 as documented c</w:t>
      </w:r>
      <w:r w:rsidR="002A3D8D" w:rsidRPr="00D97515">
        <w:t>learly in the approved Design documents</w:t>
      </w:r>
      <w:r w:rsidR="00FC443F" w:rsidRPr="00D97515">
        <w:t>. All components related to AT/FP compliance must be approved by the Government prior to construction.  If a subcontractor or manufacturer will be used for the design of specialty items</w:t>
      </w:r>
      <w:r w:rsidR="00E054B3" w:rsidRPr="00D97515">
        <w:t>,</w:t>
      </w:r>
      <w:r w:rsidR="00FC443F" w:rsidRPr="00D97515">
        <w:t xml:space="preserve"> then the </w:t>
      </w:r>
      <w:proofErr w:type="gramStart"/>
      <w:r w:rsidR="00FC443F" w:rsidRPr="00D97515">
        <w:t>sub’s/</w:t>
      </w:r>
      <w:proofErr w:type="gramEnd"/>
      <w:r w:rsidR="00FC443F" w:rsidRPr="00D97515">
        <w:t>manufacturer’s design to include all pertinent technical analyses must be provided to the Government for review and acceptance prior to installation.  Any modifications to the accepted design required due to unforeseen issues arising with late/delegated AT/FP design must be reviewed and accepted by the Government. Any additional costs related to such design modifications shall be the sole responsibility of the Contractor.</w:t>
      </w:r>
    </w:p>
    <w:p w:rsidR="00FC443F" w:rsidRPr="00D97515" w:rsidRDefault="00FC443F" w:rsidP="00036824">
      <w:pPr>
        <w:pStyle w:val="BodyText"/>
      </w:pPr>
    </w:p>
    <w:p w:rsidR="00E440C0" w:rsidRPr="00D97515" w:rsidRDefault="00251AFE" w:rsidP="00036824">
      <w:pPr>
        <w:pStyle w:val="BodyText"/>
      </w:pPr>
      <w:r w:rsidRPr="00D97515">
        <w:t>2.1.3.9</w:t>
      </w:r>
      <w:r w:rsidR="00036824" w:rsidRPr="00D97515">
        <w:t xml:space="preserve">  </w:t>
      </w:r>
      <w:r w:rsidR="00FC443F" w:rsidRPr="00D97515">
        <w:t>Transition Space</w:t>
      </w:r>
      <w:r w:rsidR="00EB758A" w:rsidRPr="00D97515">
        <w:t>/Phasing</w:t>
      </w:r>
      <w:r w:rsidR="00FC443F" w:rsidRPr="00D97515">
        <w:t>: Understanding the critical nature of the subject departments and the need to provide continuous service to B</w:t>
      </w:r>
      <w:r w:rsidR="00036824" w:rsidRPr="00D97515">
        <w:t>J</w:t>
      </w:r>
      <w:r w:rsidR="00FC443F" w:rsidRPr="00D97515">
        <w:t xml:space="preserve">ACH patients, this project incorporates transition and phasing to accomplish the renovation of the space while attempting to minimize the impact on its operations and personnel. </w:t>
      </w:r>
      <w:r w:rsidR="00036824" w:rsidRPr="00D97515">
        <w:t xml:space="preserve"> </w:t>
      </w:r>
      <w:r w:rsidR="00FC443F" w:rsidRPr="00D97515">
        <w:t xml:space="preserve">Contractor will provide a </w:t>
      </w:r>
      <w:r w:rsidR="002A3D8D" w:rsidRPr="00D97515">
        <w:t>100% D</w:t>
      </w:r>
      <w:r w:rsidR="00FC443F" w:rsidRPr="00D97515">
        <w:t xml:space="preserve">esign for the </w:t>
      </w:r>
      <w:r w:rsidR="00FC443F" w:rsidRPr="00D97515">
        <w:lastRenderedPageBreak/>
        <w:t xml:space="preserve">temporary Transition space requirement utilizing a PFD provided by the Government </w:t>
      </w:r>
      <w:r w:rsidR="00036824" w:rsidRPr="00D97515">
        <w:t xml:space="preserve">(attached) </w:t>
      </w:r>
      <w:r w:rsidR="00FC443F" w:rsidRPr="00D97515">
        <w:t xml:space="preserve">for design planning. </w:t>
      </w:r>
      <w:r w:rsidR="00036824" w:rsidRPr="00D97515">
        <w:t xml:space="preserve"> </w:t>
      </w:r>
      <w:r w:rsidR="00FC443F" w:rsidRPr="00D97515">
        <w:t>Contractor shall furnish a</w:t>
      </w:r>
      <w:r w:rsidR="005E028F" w:rsidRPr="00D97515">
        <w:t xml:space="preserve">n approximate </w:t>
      </w:r>
      <w:r w:rsidR="00E440C0" w:rsidRPr="00D97515">
        <w:t>8,900</w:t>
      </w:r>
      <w:r w:rsidR="005E028F" w:rsidRPr="00D97515">
        <w:t xml:space="preserve"> net</w:t>
      </w:r>
      <w:r w:rsidR="00FC443F" w:rsidRPr="00D97515">
        <w:t xml:space="preserve"> sq. ft. modular structure that is handicapped accessible and code compliant </w:t>
      </w:r>
      <w:r w:rsidR="00036824" w:rsidRPr="00D97515">
        <w:t xml:space="preserve">for all hospital departments identified to move to Transition during Repair.  </w:t>
      </w:r>
    </w:p>
    <w:p w:rsidR="006650F5" w:rsidRPr="00D97515" w:rsidRDefault="006650F5" w:rsidP="00036824">
      <w:pPr>
        <w:pStyle w:val="BodyText"/>
      </w:pPr>
    </w:p>
    <w:p w:rsidR="006650F5" w:rsidRPr="00D97515" w:rsidRDefault="006650F5" w:rsidP="00036824">
      <w:pPr>
        <w:pStyle w:val="BodyText"/>
      </w:pPr>
      <w:r w:rsidRPr="00D97515">
        <w:t>Attached, is a rough test/fit sketch to give an idea of the desired layout that would accommodate all phases.  It is merely an attempt to give an idea of what would work.  All spaces identified in the PFD must be included in the contractor’s proposed conceptual layout.  The layout provided captures most of the spaces in the PFD.  The Contractor shall use this as guidance in how the building could be designed to accommodate all phases.  See below for more information on phasing requirements.</w:t>
      </w:r>
    </w:p>
    <w:p w:rsidR="00EB758A" w:rsidRPr="00D97515" w:rsidRDefault="00EB758A" w:rsidP="00036824">
      <w:pPr>
        <w:pStyle w:val="BodyText"/>
      </w:pPr>
    </w:p>
    <w:p w:rsidR="00EB758A" w:rsidRPr="00D97515" w:rsidRDefault="00EB758A" w:rsidP="00036824">
      <w:pPr>
        <w:pStyle w:val="BodyText"/>
      </w:pPr>
      <w:r w:rsidRPr="00D97515">
        <w:t xml:space="preserve">The </w:t>
      </w:r>
      <w:proofErr w:type="spellStart"/>
      <w:r w:rsidRPr="00D97515">
        <w:t>Govt</w:t>
      </w:r>
      <w:proofErr w:type="spellEnd"/>
      <w:r w:rsidRPr="00D97515">
        <w:t xml:space="preserve"> provided design indicates a phasing plan.  The PFD and rough sketch/test-fit will accommodate this phasing plan.  The contractor may propose an </w:t>
      </w:r>
      <w:r w:rsidR="00AC1FFB" w:rsidRPr="00D97515">
        <w:t>alternate phasing plan, if determined phasing could be performed differently to decrease schedule, minimize disruption, etc.</w:t>
      </w:r>
    </w:p>
    <w:p w:rsidR="00E440C0" w:rsidRPr="00D97515" w:rsidRDefault="00E440C0" w:rsidP="00036824">
      <w:pPr>
        <w:pStyle w:val="BodyText"/>
      </w:pPr>
    </w:p>
    <w:p w:rsidR="00E440C0" w:rsidRPr="00D97515" w:rsidRDefault="005E028F" w:rsidP="00E440C0">
      <w:pPr>
        <w:pStyle w:val="BodyText"/>
      </w:pPr>
      <w:r w:rsidRPr="00D97515">
        <w:t>The areas impacted in this task order are Lab, Pharmacy, Specialty Clinics (</w:t>
      </w:r>
      <w:proofErr w:type="spellStart"/>
      <w:r w:rsidRPr="00D97515">
        <w:t>ortho</w:t>
      </w:r>
      <w:proofErr w:type="spellEnd"/>
      <w:r w:rsidRPr="00D97515">
        <w:t>, surgery, internal medicine, pediatrics, allergy/immunizations), Family Practice, Outpatient Records, Emergency Department, Radiology and admin areas</w:t>
      </w:r>
      <w:r w:rsidR="001C0B40" w:rsidRPr="00D97515">
        <w:t xml:space="preserve"> (</w:t>
      </w:r>
      <w:r w:rsidRPr="00D97515">
        <w:t>Command, PTMS, Patient Administration, IDES/VA</w:t>
      </w:r>
      <w:r w:rsidR="001C0B40" w:rsidRPr="00D97515">
        <w:t>)</w:t>
      </w:r>
      <w:r w:rsidR="00A104B7" w:rsidRPr="00D97515">
        <w:t>.</w:t>
      </w:r>
      <w:r w:rsidRPr="00D97515">
        <w:t xml:space="preserve">  </w:t>
      </w:r>
      <w:r w:rsidR="00036824" w:rsidRPr="00D97515">
        <w:t xml:space="preserve">Work in </w:t>
      </w:r>
      <w:r w:rsidR="001C0B40" w:rsidRPr="00D97515">
        <w:t>the Emergency Room</w:t>
      </w:r>
      <w:r w:rsidR="002B7931" w:rsidRPr="00D97515">
        <w:t xml:space="preserve"> and</w:t>
      </w:r>
      <w:r w:rsidR="001C0B40" w:rsidRPr="00D97515">
        <w:t xml:space="preserve"> Radiology</w:t>
      </w:r>
      <w:r w:rsidR="00036824" w:rsidRPr="00D97515">
        <w:t xml:space="preserve"> will need to be </w:t>
      </w:r>
      <w:r w:rsidR="001C0B40" w:rsidRPr="00D97515">
        <w:t>phased/</w:t>
      </w:r>
      <w:r w:rsidR="00036824" w:rsidRPr="00D97515">
        <w:t xml:space="preserve">done while occupied.  </w:t>
      </w:r>
      <w:r w:rsidR="001C0B40" w:rsidRPr="003041FB">
        <w:rPr>
          <w:highlight w:val="yellow"/>
        </w:rPr>
        <w:t xml:space="preserve">The other departments will move to the transition building.  </w:t>
      </w:r>
      <w:r w:rsidR="00FC443F" w:rsidRPr="003041FB">
        <w:rPr>
          <w:highlight w:val="yellow"/>
        </w:rPr>
        <w:t xml:space="preserve">Space will include HVAC IAW all UFC and ASHRAE standards for </w:t>
      </w:r>
      <w:r w:rsidR="00A166AE" w:rsidRPr="003041FB">
        <w:rPr>
          <w:highlight w:val="yellow"/>
        </w:rPr>
        <w:t>medical transition space</w:t>
      </w:r>
      <w:r w:rsidR="00FC443F" w:rsidRPr="003041FB">
        <w:rPr>
          <w:highlight w:val="yellow"/>
        </w:rPr>
        <w:t>, all applicable utilities/connections, fire detection and suppression systems per code, complete communications infrastructure and associated equipment/switches/etc., and all other accessories and appurtenances required to provide complete usable facility.</w:t>
      </w:r>
      <w:r w:rsidR="00FC443F" w:rsidRPr="00D97515">
        <w:t xml:space="preserve">  The contractor shall provide the modular units; transport to site; erect; install all required utilities; install footers/piers as designed, provide stairs and ramps as required for access; provide required concrete landing/pads/connecting sidewalks; complete signage; provide maintenance of buildings for the life of the repair; remove building(s) at the completion of the repair and restore the site to prior condition including disconnecting and removal of all utilities.</w:t>
      </w:r>
      <w:r w:rsidR="0059488F" w:rsidRPr="00D97515">
        <w:t xml:space="preserve">  The transition space proposed is located on</w:t>
      </w:r>
      <w:r w:rsidR="002B7931" w:rsidRPr="00D97515">
        <w:t xml:space="preserve"> south side of the hospital.  There had previously been</w:t>
      </w:r>
      <w:r w:rsidR="0059488F" w:rsidRPr="00D97515">
        <w:t xml:space="preserve"> a transition building</w:t>
      </w:r>
      <w:r w:rsidR="002B7931" w:rsidRPr="00D97515">
        <w:t xml:space="preserve"> </w:t>
      </w:r>
      <w:r w:rsidR="0059488F" w:rsidRPr="00D97515">
        <w:t>located in this location;</w:t>
      </w:r>
      <w:r w:rsidR="002B7931" w:rsidRPr="00D97515">
        <w:t xml:space="preserve"> utilities should be located in the area.  The Contractor will need to verify locations, etc.  </w:t>
      </w:r>
      <w:r w:rsidR="00FC443F" w:rsidRPr="00D97515">
        <w:t xml:space="preserve"> The contractor will also be responsible for all </w:t>
      </w:r>
      <w:r w:rsidR="002B7931" w:rsidRPr="00D97515">
        <w:t xml:space="preserve">landscaping/grass, </w:t>
      </w:r>
      <w:r w:rsidR="00FC443F" w:rsidRPr="00D97515">
        <w:t>sidewalk repairs, asphalt repairs, sealing, and/or re-striping that may be necessary for site restoration. Contractor shall relocate the</w:t>
      </w:r>
      <w:r w:rsidR="007624E0" w:rsidRPr="00D97515">
        <w:t xml:space="preserve"> phased departments’</w:t>
      </w:r>
      <w:r w:rsidR="00FC443F" w:rsidRPr="00D97515">
        <w:t xml:space="preserve"> contents to the transition space and return the contents (as required) to the renovated </w:t>
      </w:r>
      <w:r w:rsidR="007624E0" w:rsidRPr="00D97515">
        <w:t>areas</w:t>
      </w:r>
      <w:r w:rsidR="00FC443F" w:rsidRPr="00D97515">
        <w:t xml:space="preserve"> at the completion of repairs. Contractor will provide materials for and install any required Landscaping per the final approved transition Design. Reclamation of the transition area/site restoration, which will include additional minor landscaping will be included in the transition submittal package and will be the responsibility of the contractor.   The proposed Transition Space shall incorporate all critical features of the current </w:t>
      </w:r>
      <w:r w:rsidR="007624E0" w:rsidRPr="00D97515">
        <w:t>departments identified in the PFD.</w:t>
      </w:r>
    </w:p>
    <w:p w:rsidR="00E440C0" w:rsidRPr="00D97515" w:rsidRDefault="00E440C0" w:rsidP="00E440C0">
      <w:pPr>
        <w:pStyle w:val="BodyText"/>
      </w:pPr>
    </w:p>
    <w:p w:rsidR="008B684C" w:rsidRPr="00D97515" w:rsidRDefault="00E440C0" w:rsidP="00036824">
      <w:pPr>
        <w:pStyle w:val="BodyText"/>
      </w:pPr>
      <w:r w:rsidRPr="00D97515">
        <w:t xml:space="preserve">Contractor shall provide typical </w:t>
      </w:r>
      <w:proofErr w:type="spellStart"/>
      <w:r w:rsidRPr="00D97515">
        <w:t>LogCat</w:t>
      </w:r>
      <w:proofErr w:type="spellEnd"/>
      <w:r w:rsidRPr="00D97515">
        <w:t xml:space="preserve"> A items in the exam rooms, toilets, treatment room, etc. and shall follow </w:t>
      </w:r>
      <w:proofErr w:type="gramStart"/>
      <w:r w:rsidRPr="00D97515">
        <w:t>DoD</w:t>
      </w:r>
      <w:proofErr w:type="gramEnd"/>
      <w:r w:rsidRPr="00D97515">
        <w:t xml:space="preserve"> templates.  Items to be provided shall include, but not limited to:  sinks, mirrors, paper towel dispensers, soap dispensers, toilet paper dispensers, grab/safety bars, etc.  </w:t>
      </w:r>
      <w:r w:rsidRPr="00D97515">
        <w:lastRenderedPageBreak/>
        <w:t>Cubicle curtain tracks may need to be installed, if desired by end user in the exam rooms. Treatment room shall have cubicle track and curtain.  Should the end user want the cubicle curtains in exam rooms, Contractor shall install the track and reuse/install the existing cubicle curtains in the clinic areas moving over to the transition building.</w:t>
      </w:r>
    </w:p>
    <w:p w:rsidR="00E440C0" w:rsidRPr="00D97515" w:rsidRDefault="00E440C0" w:rsidP="00036824">
      <w:pPr>
        <w:pStyle w:val="BodyText"/>
      </w:pPr>
    </w:p>
    <w:p w:rsidR="00E440C0" w:rsidRPr="00D97515" w:rsidRDefault="00E440C0" w:rsidP="00036824">
      <w:pPr>
        <w:pStyle w:val="BodyText"/>
      </w:pPr>
      <w:r w:rsidRPr="00D97515">
        <w:t>See the PFD for additional requirements for equipment and Contractor provided items in Transition building.</w:t>
      </w:r>
    </w:p>
    <w:p w:rsidR="00E440C0" w:rsidRPr="00D97515" w:rsidRDefault="00E440C0" w:rsidP="00036824">
      <w:pPr>
        <w:pStyle w:val="BodyText"/>
      </w:pPr>
    </w:p>
    <w:p w:rsidR="00E440C0" w:rsidRPr="00D97515" w:rsidRDefault="00E440C0" w:rsidP="00036824">
      <w:pPr>
        <w:pStyle w:val="BodyText"/>
      </w:pPr>
      <w:r w:rsidRPr="00D97515">
        <w:t xml:space="preserve">Contractor shall ensure that HVAC requirements are met in the individual spaces within the Transition building, per UFC.  </w:t>
      </w:r>
    </w:p>
    <w:p w:rsidR="00E440C0" w:rsidRPr="00D97515" w:rsidRDefault="00E440C0" w:rsidP="00036824">
      <w:pPr>
        <w:pStyle w:val="BodyText"/>
      </w:pPr>
      <w:r w:rsidRPr="00D97515">
        <w:t xml:space="preserve"> </w:t>
      </w:r>
    </w:p>
    <w:p w:rsidR="00E440C0" w:rsidRPr="00D97515" w:rsidRDefault="00E440C0" w:rsidP="00036824">
      <w:pPr>
        <w:pStyle w:val="BodyText"/>
      </w:pPr>
      <w:r w:rsidRPr="00D97515">
        <w:t>Contractor shall meet all security and other requirements in the pharmacy and lab areas in the transition building.   Walls around the pharmacy shall be full height to roof vs ceiling height.</w:t>
      </w:r>
      <w:r w:rsidR="00EB758A" w:rsidRPr="00D97515">
        <w:t xml:space="preserve">  Contractor shall provide lab workstations/millwork in the large lab area.  Workstations shall meet requirements per the end user.  After lab phase, the lab workstations will have to be removed to accommodate Records.</w:t>
      </w:r>
    </w:p>
    <w:p w:rsidR="00E440C0" w:rsidRPr="00D97515" w:rsidRDefault="00E440C0" w:rsidP="00036824">
      <w:pPr>
        <w:pStyle w:val="BodyText"/>
      </w:pPr>
    </w:p>
    <w:p w:rsidR="008B684C" w:rsidRPr="00D97515" w:rsidRDefault="008B684C" w:rsidP="00036824">
      <w:pPr>
        <w:pStyle w:val="BodyText"/>
      </w:pPr>
      <w:r w:rsidRPr="00D30FEE">
        <w:rPr>
          <w:highlight w:val="yellow"/>
        </w:rPr>
        <w:t xml:space="preserve">The Contractor shall install all materials necessary to connect to Polk utilities, including meters, valves, tapping sleeves, etc.  The Contractor shall provide an appropriately-sized pole-mounted transformer for the transition space.  </w:t>
      </w:r>
      <w:r w:rsidR="0059488F" w:rsidRPr="00D30FEE">
        <w:rPr>
          <w:highlight w:val="yellow"/>
        </w:rPr>
        <w:t xml:space="preserve">Entergy </w:t>
      </w:r>
      <w:r w:rsidRPr="00D30FEE">
        <w:rPr>
          <w:highlight w:val="yellow"/>
        </w:rPr>
        <w:t>will make final connections to the primary</w:t>
      </w:r>
      <w:r w:rsidR="0059488F" w:rsidRPr="00D30FEE">
        <w:rPr>
          <w:highlight w:val="yellow"/>
        </w:rPr>
        <w:t xml:space="preserve"> electrical</w:t>
      </w:r>
      <w:r w:rsidRPr="00D30FEE">
        <w:rPr>
          <w:highlight w:val="yellow"/>
        </w:rPr>
        <w:t>.</w:t>
      </w:r>
    </w:p>
    <w:p w:rsidR="00FC443F" w:rsidRPr="00D97515" w:rsidRDefault="00FC443F">
      <w:pPr>
        <w:pStyle w:val="BodyText"/>
        <w:kinsoku w:val="0"/>
        <w:overflowPunct w:val="0"/>
        <w:spacing w:before="5"/>
        <w:ind w:left="0"/>
      </w:pPr>
      <w:bookmarkStart w:id="0" w:name="_GoBack"/>
      <w:bookmarkEnd w:id="0"/>
    </w:p>
    <w:p w:rsidR="00967ADE" w:rsidRPr="00D97515" w:rsidRDefault="00251AFE" w:rsidP="00967ADE">
      <w:pPr>
        <w:pStyle w:val="BodyText"/>
        <w:tabs>
          <w:tab w:val="left" w:pos="480"/>
        </w:tabs>
        <w:kinsoku w:val="0"/>
        <w:overflowPunct w:val="0"/>
        <w:ind w:right="136"/>
        <w:rPr>
          <w:color w:val="000000"/>
          <w:spacing w:val="-1"/>
        </w:rPr>
      </w:pPr>
      <w:proofErr w:type="gramStart"/>
      <w:r w:rsidRPr="00D97515">
        <w:rPr>
          <w:spacing w:val="-1"/>
        </w:rPr>
        <w:t>2.1.3.10</w:t>
      </w:r>
      <w:r w:rsidR="00967ADE" w:rsidRPr="00D97515">
        <w:rPr>
          <w:spacing w:val="-1"/>
        </w:rPr>
        <w:t xml:space="preserve">  Moving</w:t>
      </w:r>
      <w:proofErr w:type="gramEnd"/>
      <w:r w:rsidR="00967ADE" w:rsidRPr="00D97515">
        <w:rPr>
          <w:spacing w:val="-1"/>
        </w:rPr>
        <w:t>/Relocation.</w:t>
      </w:r>
      <w:r w:rsidR="00967ADE" w:rsidRPr="00D97515">
        <w:t xml:space="preserve">  </w:t>
      </w:r>
      <w:r w:rsidR="00967ADE" w:rsidRPr="00D97515">
        <w:rPr>
          <w:spacing w:val="-1"/>
        </w:rPr>
        <w:t>The</w:t>
      </w:r>
      <w:r w:rsidR="00967ADE" w:rsidRPr="00D97515">
        <w:rPr>
          <w:spacing w:val="1"/>
        </w:rPr>
        <w:t xml:space="preserve"> </w:t>
      </w:r>
      <w:r w:rsidR="00967ADE" w:rsidRPr="00D97515">
        <w:rPr>
          <w:spacing w:val="-1"/>
        </w:rPr>
        <w:t xml:space="preserve">contractor </w:t>
      </w:r>
      <w:r w:rsidR="00967ADE" w:rsidRPr="00D97515">
        <w:t>shall be</w:t>
      </w:r>
      <w:r w:rsidR="00967ADE" w:rsidRPr="00D97515">
        <w:rPr>
          <w:spacing w:val="-1"/>
        </w:rPr>
        <w:t xml:space="preserve"> </w:t>
      </w:r>
      <w:r w:rsidR="00967ADE" w:rsidRPr="00D97515">
        <w:t>responsible</w:t>
      </w:r>
      <w:r w:rsidR="00967ADE" w:rsidRPr="00D97515">
        <w:rPr>
          <w:spacing w:val="-1"/>
        </w:rPr>
        <w:t xml:space="preserve"> for providing</w:t>
      </w:r>
      <w:r w:rsidR="00967ADE" w:rsidRPr="00D97515">
        <w:t xml:space="preserve"> equipment,</w:t>
      </w:r>
      <w:r w:rsidR="00967ADE" w:rsidRPr="00D97515">
        <w:rPr>
          <w:spacing w:val="63"/>
        </w:rPr>
        <w:t xml:space="preserve"> </w:t>
      </w:r>
      <w:r w:rsidR="00967ADE" w:rsidRPr="00D97515">
        <w:rPr>
          <w:spacing w:val="-1"/>
        </w:rPr>
        <w:t>supplies</w:t>
      </w:r>
      <w:r w:rsidR="00967ADE" w:rsidRPr="00D97515">
        <w:t xml:space="preserve"> </w:t>
      </w:r>
      <w:r w:rsidR="00967ADE" w:rsidRPr="00D97515">
        <w:rPr>
          <w:spacing w:val="-1"/>
        </w:rPr>
        <w:t>and</w:t>
      </w:r>
      <w:r w:rsidR="00967ADE" w:rsidRPr="00D97515">
        <w:t xml:space="preserve"> </w:t>
      </w:r>
      <w:r w:rsidR="00967ADE" w:rsidRPr="00D97515">
        <w:rPr>
          <w:spacing w:val="-1"/>
        </w:rPr>
        <w:t>labor for moving/relocating/reconfiguring</w:t>
      </w:r>
      <w:r w:rsidR="00967ADE" w:rsidRPr="00D97515">
        <w:rPr>
          <w:spacing w:val="-3"/>
        </w:rPr>
        <w:t xml:space="preserve"> </w:t>
      </w:r>
      <w:r w:rsidR="00967ADE" w:rsidRPr="00D97515">
        <w:t>the</w:t>
      </w:r>
      <w:r w:rsidR="00967ADE" w:rsidRPr="00D97515">
        <w:rPr>
          <w:spacing w:val="1"/>
        </w:rPr>
        <w:t xml:space="preserve"> </w:t>
      </w:r>
      <w:r w:rsidR="00967ADE" w:rsidRPr="00D97515">
        <w:rPr>
          <w:spacing w:val="-1"/>
        </w:rPr>
        <w:t>furniture/equipment</w:t>
      </w:r>
      <w:r w:rsidR="00967ADE" w:rsidRPr="00D97515">
        <w:t xml:space="preserve"> to/</w:t>
      </w:r>
      <w:r w:rsidR="00967ADE" w:rsidRPr="00D97515">
        <w:rPr>
          <w:spacing w:val="-1"/>
        </w:rPr>
        <w:t>from</w:t>
      </w:r>
      <w:r w:rsidR="00967ADE" w:rsidRPr="00D97515">
        <w:t xml:space="preserve"> the</w:t>
      </w:r>
      <w:r w:rsidR="00967ADE" w:rsidRPr="00D97515">
        <w:rPr>
          <w:spacing w:val="111"/>
        </w:rPr>
        <w:t xml:space="preserve"> </w:t>
      </w:r>
      <w:r w:rsidR="00967ADE" w:rsidRPr="00D97515">
        <w:rPr>
          <w:spacing w:val="-1"/>
        </w:rPr>
        <w:t>various departments/areas as per the phasing plan.  The contractor shall coordinate with each department, the items to be moved to the transition building.  Contractor will</w:t>
      </w:r>
      <w:r w:rsidR="00967ADE" w:rsidRPr="00D97515">
        <w:rPr>
          <w:spacing w:val="73"/>
        </w:rPr>
        <w:t xml:space="preserve"> </w:t>
      </w:r>
      <w:r w:rsidR="00967ADE" w:rsidRPr="00D97515">
        <w:t>be</w:t>
      </w:r>
      <w:r w:rsidR="00967ADE" w:rsidRPr="00D97515">
        <w:rPr>
          <w:spacing w:val="-1"/>
        </w:rPr>
        <w:t xml:space="preserve"> responsible </w:t>
      </w:r>
      <w:r w:rsidR="00967ADE" w:rsidRPr="00D97515">
        <w:t xml:space="preserve">to </w:t>
      </w:r>
      <w:r w:rsidR="00967ADE" w:rsidRPr="00D97515">
        <w:rPr>
          <w:spacing w:val="-1"/>
        </w:rPr>
        <w:t>relocate and</w:t>
      </w:r>
      <w:r w:rsidR="00967ADE" w:rsidRPr="00D97515">
        <w:t xml:space="preserve"> </w:t>
      </w:r>
      <w:r w:rsidR="00967ADE" w:rsidRPr="00D97515">
        <w:rPr>
          <w:spacing w:val="-1"/>
        </w:rPr>
        <w:t>reinstall</w:t>
      </w:r>
      <w:r w:rsidR="00967ADE" w:rsidRPr="00D97515">
        <w:t xml:space="preserve"> </w:t>
      </w:r>
      <w:r w:rsidR="00967ADE" w:rsidRPr="00D97515">
        <w:rPr>
          <w:spacing w:val="-1"/>
        </w:rPr>
        <w:t>as</w:t>
      </w:r>
      <w:r w:rsidR="00967ADE" w:rsidRPr="00D97515">
        <w:t xml:space="preserve"> necessary</w:t>
      </w:r>
      <w:r w:rsidR="00967ADE" w:rsidRPr="00D97515">
        <w:rPr>
          <w:spacing w:val="-3"/>
        </w:rPr>
        <w:t xml:space="preserve"> </w:t>
      </w:r>
      <w:r w:rsidR="00967ADE" w:rsidRPr="00D97515">
        <w:rPr>
          <w:spacing w:val="-1"/>
        </w:rPr>
        <w:t>all</w:t>
      </w:r>
      <w:r w:rsidR="00967ADE" w:rsidRPr="00D97515">
        <w:t xml:space="preserve"> </w:t>
      </w:r>
      <w:r w:rsidR="00967ADE" w:rsidRPr="00D97515">
        <w:rPr>
          <w:spacing w:val="-1"/>
        </w:rPr>
        <w:t>items</w:t>
      </w:r>
      <w:r w:rsidR="00967ADE" w:rsidRPr="00D97515">
        <w:t xml:space="preserve"> </w:t>
      </w:r>
      <w:r w:rsidR="00967ADE" w:rsidRPr="00D97515">
        <w:rPr>
          <w:spacing w:val="-1"/>
        </w:rPr>
        <w:t>that</w:t>
      </w:r>
      <w:r w:rsidR="00967ADE" w:rsidRPr="00D97515">
        <w:t xml:space="preserve"> </w:t>
      </w:r>
      <w:r w:rsidR="00967ADE" w:rsidRPr="00D97515">
        <w:rPr>
          <w:spacing w:val="-1"/>
        </w:rPr>
        <w:t>will</w:t>
      </w:r>
      <w:r w:rsidR="00967ADE" w:rsidRPr="00D97515">
        <w:rPr>
          <w:spacing w:val="-2"/>
        </w:rPr>
        <w:t xml:space="preserve"> </w:t>
      </w:r>
      <w:r w:rsidR="00967ADE" w:rsidRPr="00D97515">
        <w:t>be</w:t>
      </w:r>
      <w:r w:rsidR="00967ADE" w:rsidRPr="00D97515">
        <w:rPr>
          <w:spacing w:val="-1"/>
        </w:rPr>
        <w:t xml:space="preserve"> relocated for use in the transition building.</w:t>
      </w:r>
    </w:p>
    <w:p w:rsidR="00967ADE" w:rsidRPr="00D97515" w:rsidRDefault="00967ADE" w:rsidP="00967ADE">
      <w:pPr>
        <w:pStyle w:val="BodyText"/>
        <w:kinsoku w:val="0"/>
        <w:overflowPunct w:val="0"/>
        <w:ind w:right="136"/>
      </w:pPr>
    </w:p>
    <w:p w:rsidR="00800599" w:rsidRPr="00D97515" w:rsidRDefault="00800599" w:rsidP="00967ADE">
      <w:pPr>
        <w:pStyle w:val="BodyText"/>
        <w:kinsoku w:val="0"/>
        <w:overflowPunct w:val="0"/>
        <w:ind w:right="136"/>
      </w:pPr>
      <w:r w:rsidRPr="00D97515">
        <w:t xml:space="preserve">The intent of the design is to have </w:t>
      </w:r>
      <w:r w:rsidR="002B7931" w:rsidRPr="00D97515">
        <w:t>4</w:t>
      </w:r>
      <w:r w:rsidRPr="00D97515">
        <w:t xml:space="preserve"> phases for construction.  The 1</w:t>
      </w:r>
      <w:r w:rsidRPr="00D97515">
        <w:rPr>
          <w:vertAlign w:val="superscript"/>
        </w:rPr>
        <w:t>st</w:t>
      </w:r>
      <w:r w:rsidRPr="00D97515">
        <w:t xml:space="preserve"> phase will be for the repair of AHU 7 and 6A/B</w:t>
      </w:r>
      <w:r w:rsidR="00D14382" w:rsidRPr="00D97515">
        <w:t xml:space="preserve"> on the </w:t>
      </w:r>
      <w:r w:rsidR="002B7931" w:rsidRPr="00D97515">
        <w:t xml:space="preserve">first </w:t>
      </w:r>
      <w:r w:rsidR="00D14382" w:rsidRPr="00D97515">
        <w:t>floor</w:t>
      </w:r>
      <w:r w:rsidRPr="00D97515">
        <w:t>.  The Lab, Pharmacy and the various Specialty Clinics will move to the Transition Bldg.  Phase 2 will be for the Lab, Pharmacy and Specialty Clinics to move back to their space (the area in the transition building that was used for Lab will need to be modified somewhat for Records storage</w:t>
      </w:r>
      <w:r w:rsidR="00D14382" w:rsidRPr="00D97515">
        <w:t xml:space="preserve">).  Family Practice and Records will then move into the Transition building.  AHU 6A/B also supports those spaces.  So, 6A/B will be a phased Repair.  Phase 3 will be the Repair of AHU 3 on the </w:t>
      </w:r>
      <w:r w:rsidR="002B7931" w:rsidRPr="00D97515">
        <w:t>ground f</w:t>
      </w:r>
      <w:r w:rsidR="00D14382" w:rsidRPr="00D97515">
        <w:t xml:space="preserve">loor.  </w:t>
      </w:r>
      <w:r w:rsidR="002B7931" w:rsidRPr="00D97515">
        <w:t>This phase includes the Command, PTMS, PAD and IDES/VA.  Phase 4 will be areas where work is being performed on AHU 2 on the ground floor</w:t>
      </w:r>
      <w:r w:rsidR="00D14382" w:rsidRPr="00D97515">
        <w:t xml:space="preserve">.  Currently AHU 2 serves </w:t>
      </w:r>
      <w:r w:rsidR="002B7931" w:rsidRPr="00D97515">
        <w:t>Managed Care</w:t>
      </w:r>
      <w:r w:rsidR="00D14382" w:rsidRPr="00D97515">
        <w:t xml:space="preserve">, CMS and Inpatient Pharmacy on the </w:t>
      </w:r>
      <w:r w:rsidR="002B7931" w:rsidRPr="00D97515">
        <w:t>ground</w:t>
      </w:r>
      <w:r w:rsidR="00D14382" w:rsidRPr="00D97515">
        <w:t xml:space="preserve"> floor.  The design/repair will provide for AHU 2 being reconfigured to serve only the CMS area.  The other areas currently served by AHU </w:t>
      </w:r>
      <w:r w:rsidR="002B7931" w:rsidRPr="00D97515">
        <w:t xml:space="preserve">2 </w:t>
      </w:r>
      <w:r w:rsidR="00D14382" w:rsidRPr="00D97515">
        <w:t>will be provided with a new AHU.</w:t>
      </w:r>
      <w:r w:rsidR="000F62B8" w:rsidRPr="00D97515">
        <w:t xml:space="preserve">  IDES/VA will remain in the transition building for Phase 4, as well.  They are also impacted by AHU 2.</w:t>
      </w:r>
    </w:p>
    <w:p w:rsidR="00D14382" w:rsidRPr="00D97515" w:rsidRDefault="00D14382" w:rsidP="00967ADE">
      <w:pPr>
        <w:pStyle w:val="BodyText"/>
        <w:kinsoku w:val="0"/>
        <w:overflowPunct w:val="0"/>
        <w:ind w:right="136"/>
      </w:pPr>
    </w:p>
    <w:p w:rsidR="00967ADE" w:rsidRPr="00D97515" w:rsidRDefault="00967ADE" w:rsidP="00967ADE">
      <w:pPr>
        <w:pStyle w:val="BodyText"/>
        <w:kinsoku w:val="0"/>
        <w:overflowPunct w:val="0"/>
        <w:ind w:right="136"/>
        <w:rPr>
          <w:color w:val="000000"/>
          <w:spacing w:val="-1"/>
        </w:rPr>
      </w:pPr>
      <w:r w:rsidRPr="00D97515">
        <w:rPr>
          <w:spacing w:val="-1"/>
        </w:rPr>
        <w:t>Contractor</w:t>
      </w:r>
      <w:r w:rsidRPr="00D97515">
        <w:rPr>
          <w:spacing w:val="1"/>
        </w:rPr>
        <w:t xml:space="preserve"> </w:t>
      </w:r>
      <w:r w:rsidRPr="00D97515">
        <w:rPr>
          <w:spacing w:val="-1"/>
        </w:rPr>
        <w:t>will</w:t>
      </w:r>
      <w:r w:rsidRPr="00D97515">
        <w:t xml:space="preserve"> be</w:t>
      </w:r>
      <w:r w:rsidRPr="00D97515">
        <w:rPr>
          <w:spacing w:val="-1"/>
        </w:rPr>
        <w:t xml:space="preserve"> required</w:t>
      </w:r>
      <w:r w:rsidRPr="00D97515">
        <w:t xml:space="preserve"> to </w:t>
      </w:r>
      <w:r w:rsidR="00800599" w:rsidRPr="00D97515">
        <w:t xml:space="preserve">provide, </w:t>
      </w:r>
      <w:r w:rsidRPr="00D97515">
        <w:rPr>
          <w:spacing w:val="-1"/>
        </w:rPr>
        <w:t>relocate,</w:t>
      </w:r>
      <w:r w:rsidRPr="00D97515">
        <w:t xml:space="preserve"> mount</w:t>
      </w:r>
      <w:r w:rsidRPr="00D97515">
        <w:rPr>
          <w:spacing w:val="91"/>
        </w:rPr>
        <w:t xml:space="preserve"> </w:t>
      </w:r>
      <w:r w:rsidRPr="00D97515">
        <w:rPr>
          <w:spacing w:val="-1"/>
        </w:rPr>
        <w:t>and/or install</w:t>
      </w:r>
      <w:r w:rsidRPr="00D97515">
        <w:t xml:space="preserve"> </w:t>
      </w:r>
      <w:r w:rsidRPr="00D97515">
        <w:rPr>
          <w:spacing w:val="-1"/>
        </w:rPr>
        <w:t>misc.</w:t>
      </w:r>
      <w:r w:rsidRPr="00D97515">
        <w:t xml:space="preserve"> </w:t>
      </w:r>
      <w:r w:rsidRPr="00D97515">
        <w:rPr>
          <w:spacing w:val="-1"/>
        </w:rPr>
        <w:t>items</w:t>
      </w:r>
      <w:r w:rsidRPr="00D97515">
        <w:rPr>
          <w:spacing w:val="-3"/>
        </w:rPr>
        <w:t xml:space="preserve"> </w:t>
      </w:r>
      <w:r w:rsidRPr="00D97515">
        <w:t>in the</w:t>
      </w:r>
      <w:r w:rsidRPr="00D97515">
        <w:rPr>
          <w:spacing w:val="-1"/>
        </w:rPr>
        <w:t xml:space="preserve"> Transition</w:t>
      </w:r>
      <w:r w:rsidRPr="00D97515">
        <w:t xml:space="preserve"> </w:t>
      </w:r>
      <w:r w:rsidRPr="00D97515">
        <w:rPr>
          <w:spacing w:val="-1"/>
        </w:rPr>
        <w:t xml:space="preserve">space </w:t>
      </w:r>
      <w:r w:rsidRPr="00D97515">
        <w:t xml:space="preserve">(i.e. </w:t>
      </w:r>
      <w:r w:rsidRPr="00D97515">
        <w:rPr>
          <w:spacing w:val="-1"/>
        </w:rPr>
        <w:t>Ophthalmoscope</w:t>
      </w:r>
      <w:r w:rsidRPr="00D97515">
        <w:rPr>
          <w:spacing w:val="1"/>
        </w:rPr>
        <w:t xml:space="preserve"> </w:t>
      </w:r>
      <w:r w:rsidRPr="00D97515">
        <w:rPr>
          <w:spacing w:val="-1"/>
        </w:rPr>
        <w:t>rails,</w:t>
      </w:r>
      <w:r w:rsidRPr="00D97515">
        <w:rPr>
          <w:spacing w:val="83"/>
        </w:rPr>
        <w:t xml:space="preserve"> </w:t>
      </w:r>
      <w:r w:rsidRPr="00D97515">
        <w:rPr>
          <w:spacing w:val="-1"/>
        </w:rPr>
        <w:t>Sphygmomanometer</w:t>
      </w:r>
      <w:r w:rsidRPr="00D97515">
        <w:rPr>
          <w:spacing w:val="1"/>
        </w:rPr>
        <w:t xml:space="preserve"> </w:t>
      </w:r>
      <w:r w:rsidRPr="00D97515">
        <w:t xml:space="preserve">rails, </w:t>
      </w:r>
      <w:r w:rsidRPr="00D97515">
        <w:rPr>
          <w:spacing w:val="-1"/>
        </w:rPr>
        <w:t>soap</w:t>
      </w:r>
      <w:r w:rsidRPr="00D97515">
        <w:t xml:space="preserve"> </w:t>
      </w:r>
      <w:r w:rsidRPr="00D97515">
        <w:rPr>
          <w:spacing w:val="-1"/>
        </w:rPr>
        <w:t>dispensers,</w:t>
      </w:r>
      <w:r w:rsidRPr="00D97515">
        <w:t xml:space="preserve"> paper</w:t>
      </w:r>
      <w:r w:rsidRPr="00D97515">
        <w:rPr>
          <w:spacing w:val="1"/>
        </w:rPr>
        <w:t xml:space="preserve"> </w:t>
      </w:r>
      <w:r w:rsidRPr="00D97515">
        <w:rPr>
          <w:spacing w:val="-1"/>
        </w:rPr>
        <w:t>towel</w:t>
      </w:r>
      <w:r w:rsidRPr="00D97515">
        <w:t xml:space="preserve"> </w:t>
      </w:r>
      <w:r w:rsidRPr="00D97515">
        <w:rPr>
          <w:spacing w:val="-1"/>
        </w:rPr>
        <w:t>dispensers,</w:t>
      </w:r>
      <w:r w:rsidRPr="00D97515">
        <w:t xml:space="preserve"> </w:t>
      </w:r>
      <w:r w:rsidRPr="00D97515">
        <w:rPr>
          <w:spacing w:val="-1"/>
        </w:rPr>
        <w:t>bulletin</w:t>
      </w:r>
      <w:r w:rsidRPr="00D97515">
        <w:t xml:space="preserve"> </w:t>
      </w:r>
      <w:r w:rsidRPr="00D97515">
        <w:rPr>
          <w:spacing w:val="-1"/>
        </w:rPr>
        <w:t>boards,</w:t>
      </w:r>
      <w:r w:rsidRPr="00D97515">
        <w:rPr>
          <w:spacing w:val="87"/>
        </w:rPr>
        <w:t xml:space="preserve"> </w:t>
      </w:r>
      <w:r w:rsidRPr="00D97515">
        <w:t>display</w:t>
      </w:r>
      <w:r w:rsidRPr="00D97515">
        <w:rPr>
          <w:spacing w:val="-5"/>
        </w:rPr>
        <w:t xml:space="preserve"> </w:t>
      </w:r>
      <w:r w:rsidRPr="00D97515">
        <w:rPr>
          <w:spacing w:val="-1"/>
        </w:rPr>
        <w:t>cases,</w:t>
      </w:r>
      <w:r w:rsidRPr="00D97515">
        <w:t xml:space="preserve"> </w:t>
      </w:r>
      <w:r w:rsidRPr="00D97515">
        <w:rPr>
          <w:spacing w:val="-1"/>
        </w:rPr>
        <w:t xml:space="preserve">etc.).  </w:t>
      </w:r>
      <w:r w:rsidR="00800599" w:rsidRPr="00D97515">
        <w:rPr>
          <w:spacing w:val="-1"/>
        </w:rPr>
        <w:t xml:space="preserve">Contractor shall provide the typical </w:t>
      </w:r>
      <w:r w:rsidR="002565A9" w:rsidRPr="00D97515">
        <w:rPr>
          <w:spacing w:val="-1"/>
        </w:rPr>
        <w:t xml:space="preserve">Log </w:t>
      </w:r>
      <w:r w:rsidR="002565A9" w:rsidRPr="00D97515">
        <w:rPr>
          <w:spacing w:val="-1"/>
        </w:rPr>
        <w:lastRenderedPageBreak/>
        <w:t>Cat</w:t>
      </w:r>
      <w:r w:rsidR="00800599" w:rsidRPr="00D97515">
        <w:rPr>
          <w:spacing w:val="-1"/>
        </w:rPr>
        <w:t xml:space="preserve"> </w:t>
      </w:r>
      <w:proofErr w:type="gramStart"/>
      <w:r w:rsidR="00800599" w:rsidRPr="00D97515">
        <w:rPr>
          <w:spacing w:val="-1"/>
        </w:rPr>
        <w:t>A</w:t>
      </w:r>
      <w:proofErr w:type="gramEnd"/>
      <w:r w:rsidR="00800599" w:rsidRPr="00D97515">
        <w:rPr>
          <w:spacing w:val="-1"/>
        </w:rPr>
        <w:t xml:space="preserve"> items found in an exam/office area.  Sink, dispensers, </w:t>
      </w:r>
      <w:proofErr w:type="spellStart"/>
      <w:r w:rsidR="00800599" w:rsidRPr="00D97515">
        <w:rPr>
          <w:spacing w:val="-1"/>
        </w:rPr>
        <w:t>etc</w:t>
      </w:r>
      <w:proofErr w:type="spellEnd"/>
      <w:r w:rsidR="00800599" w:rsidRPr="00D97515">
        <w:rPr>
          <w:spacing w:val="-1"/>
        </w:rPr>
        <w:t xml:space="preserve"> shall be provided by the Contractor for the transition space.  </w:t>
      </w:r>
      <w:r w:rsidR="00213684" w:rsidRPr="00D97515">
        <w:rPr>
          <w:color w:val="000000"/>
        </w:rPr>
        <w:t xml:space="preserve">The </w:t>
      </w:r>
      <w:r w:rsidRPr="00D97515">
        <w:rPr>
          <w:color w:val="000000"/>
          <w:spacing w:val="-1"/>
        </w:rPr>
        <w:t>following</w:t>
      </w:r>
      <w:r w:rsidRPr="00D97515">
        <w:rPr>
          <w:color w:val="000000"/>
          <w:spacing w:val="-3"/>
        </w:rPr>
        <w:t xml:space="preserve"> </w:t>
      </w:r>
      <w:r w:rsidRPr="00D97515">
        <w:rPr>
          <w:color w:val="000000"/>
        </w:rPr>
        <w:t>are</w:t>
      </w:r>
      <w:r w:rsidRPr="00D97515">
        <w:rPr>
          <w:color w:val="000000"/>
          <w:spacing w:val="-1"/>
        </w:rPr>
        <w:t xml:space="preserve"> additional</w:t>
      </w:r>
      <w:r w:rsidRPr="00D97515">
        <w:rPr>
          <w:color w:val="000000"/>
          <w:spacing w:val="2"/>
        </w:rPr>
        <w:t xml:space="preserve"> </w:t>
      </w:r>
      <w:r w:rsidRPr="00D97515">
        <w:rPr>
          <w:color w:val="000000"/>
        </w:rPr>
        <w:t>moving</w:t>
      </w:r>
      <w:r w:rsidRPr="00D97515">
        <w:rPr>
          <w:color w:val="000000"/>
          <w:spacing w:val="-3"/>
        </w:rPr>
        <w:t xml:space="preserve"> </w:t>
      </w:r>
      <w:r w:rsidRPr="00D97515">
        <w:rPr>
          <w:color w:val="000000"/>
          <w:spacing w:val="-1"/>
        </w:rPr>
        <w:t>requirements</w:t>
      </w:r>
      <w:r w:rsidRPr="00D97515">
        <w:rPr>
          <w:color w:val="000000"/>
        </w:rPr>
        <w:t xml:space="preserve"> </w:t>
      </w:r>
      <w:r w:rsidRPr="00D97515">
        <w:rPr>
          <w:color w:val="000000"/>
          <w:spacing w:val="-1"/>
        </w:rPr>
        <w:t>for</w:t>
      </w:r>
      <w:r w:rsidRPr="00D97515">
        <w:rPr>
          <w:color w:val="000000"/>
          <w:spacing w:val="1"/>
        </w:rPr>
        <w:t xml:space="preserve"> </w:t>
      </w:r>
      <w:r w:rsidRPr="00D97515">
        <w:rPr>
          <w:color w:val="000000"/>
        </w:rPr>
        <w:t>the</w:t>
      </w:r>
      <w:r w:rsidRPr="00D97515">
        <w:rPr>
          <w:color w:val="000000"/>
          <w:spacing w:val="-1"/>
        </w:rPr>
        <w:t xml:space="preserve"> transition</w:t>
      </w:r>
      <w:r w:rsidRPr="00D97515">
        <w:rPr>
          <w:color w:val="000000"/>
        </w:rPr>
        <w:t xml:space="preserve"> </w:t>
      </w:r>
      <w:r w:rsidRPr="00D97515">
        <w:rPr>
          <w:color w:val="000000"/>
          <w:spacing w:val="-1"/>
        </w:rPr>
        <w:t>space:</w:t>
      </w:r>
    </w:p>
    <w:p w:rsidR="00967ADE" w:rsidRPr="00D97515" w:rsidRDefault="00967ADE" w:rsidP="00967ADE">
      <w:pPr>
        <w:pStyle w:val="BodyText"/>
        <w:tabs>
          <w:tab w:val="left" w:pos="1112"/>
        </w:tabs>
        <w:kinsoku w:val="0"/>
        <w:overflowPunct w:val="0"/>
        <w:ind w:right="136"/>
        <w:rPr>
          <w:spacing w:val="-1"/>
        </w:rPr>
      </w:pPr>
      <w:r w:rsidRPr="00D97515">
        <w:rPr>
          <w:spacing w:val="-1"/>
        </w:rPr>
        <w:t>1)  Sensitive medical</w:t>
      </w:r>
      <w:r w:rsidRPr="00D97515">
        <w:t xml:space="preserve"> </w:t>
      </w:r>
      <w:r w:rsidRPr="00D97515">
        <w:rPr>
          <w:spacing w:val="-1"/>
        </w:rPr>
        <w:t>equipment</w:t>
      </w:r>
      <w:r w:rsidRPr="00D97515">
        <w:t xml:space="preserve"> </w:t>
      </w:r>
      <w:r w:rsidRPr="00D97515">
        <w:rPr>
          <w:spacing w:val="-1"/>
        </w:rPr>
        <w:t>(sterilizers,</w:t>
      </w:r>
      <w:r w:rsidRPr="00D97515">
        <w:t xml:space="preserve"> </w:t>
      </w:r>
      <w:r w:rsidRPr="00D97515">
        <w:rPr>
          <w:spacing w:val="-1"/>
        </w:rPr>
        <w:t>x-ray,</w:t>
      </w:r>
      <w:r w:rsidRPr="00D97515">
        <w:t xml:space="preserve"> lab </w:t>
      </w:r>
      <w:r w:rsidRPr="00D97515">
        <w:rPr>
          <w:spacing w:val="-1"/>
        </w:rPr>
        <w:t>equipment,</w:t>
      </w:r>
      <w:r w:rsidRPr="00D97515">
        <w:t xml:space="preserve"> </w:t>
      </w:r>
      <w:r w:rsidRPr="00D97515">
        <w:rPr>
          <w:spacing w:val="-1"/>
        </w:rPr>
        <w:t xml:space="preserve">etc.) </w:t>
      </w:r>
      <w:r w:rsidRPr="00D97515">
        <w:t xml:space="preserve">that </w:t>
      </w:r>
      <w:r w:rsidR="00213684" w:rsidRPr="00D97515">
        <w:rPr>
          <w:spacing w:val="-1"/>
        </w:rPr>
        <w:t xml:space="preserve">require </w:t>
      </w:r>
      <w:r w:rsidRPr="00D97515">
        <w:rPr>
          <w:spacing w:val="-1"/>
        </w:rPr>
        <w:t>certified</w:t>
      </w:r>
      <w:r w:rsidRPr="00D97515">
        <w:t xml:space="preserve"> </w:t>
      </w:r>
      <w:r w:rsidRPr="00D97515">
        <w:rPr>
          <w:spacing w:val="-1"/>
        </w:rPr>
        <w:t>technicians</w:t>
      </w:r>
      <w:r w:rsidRPr="00D97515">
        <w:t xml:space="preserve"> for</w:t>
      </w:r>
      <w:r w:rsidRPr="00D97515">
        <w:rPr>
          <w:spacing w:val="1"/>
        </w:rPr>
        <w:t xml:space="preserve"> </w:t>
      </w:r>
      <w:r w:rsidRPr="00D97515">
        <w:t>moving</w:t>
      </w:r>
      <w:r w:rsidRPr="00D97515">
        <w:rPr>
          <w:spacing w:val="-3"/>
        </w:rPr>
        <w:t xml:space="preserve"> </w:t>
      </w:r>
      <w:r w:rsidRPr="00D97515">
        <w:rPr>
          <w:spacing w:val="-1"/>
        </w:rPr>
        <w:t>and</w:t>
      </w:r>
      <w:r w:rsidRPr="00D97515">
        <w:t xml:space="preserve"> </w:t>
      </w:r>
      <w:r w:rsidRPr="00D97515">
        <w:rPr>
          <w:spacing w:val="-1"/>
        </w:rPr>
        <w:t>re-installation</w:t>
      </w:r>
      <w:r w:rsidRPr="00D97515">
        <w:t xml:space="preserve"> </w:t>
      </w:r>
      <w:r w:rsidRPr="00D97515">
        <w:rPr>
          <w:spacing w:val="-1"/>
        </w:rPr>
        <w:t>will</w:t>
      </w:r>
      <w:r w:rsidRPr="00D97515">
        <w:t xml:space="preserve"> not be</w:t>
      </w:r>
      <w:r w:rsidRPr="00D97515">
        <w:rPr>
          <w:spacing w:val="-1"/>
        </w:rPr>
        <w:t xml:space="preserve"> handled</w:t>
      </w:r>
      <w:r w:rsidRPr="00D97515">
        <w:t xml:space="preserve"> </w:t>
      </w:r>
      <w:r w:rsidRPr="00D97515">
        <w:rPr>
          <w:spacing w:val="1"/>
        </w:rPr>
        <w:t>by</w:t>
      </w:r>
      <w:r w:rsidRPr="00D97515">
        <w:rPr>
          <w:spacing w:val="-5"/>
        </w:rPr>
        <w:t xml:space="preserve"> </w:t>
      </w:r>
      <w:r w:rsidRPr="00D97515">
        <w:t>the</w:t>
      </w:r>
      <w:r w:rsidRPr="00D97515">
        <w:rPr>
          <w:spacing w:val="77"/>
        </w:rPr>
        <w:t xml:space="preserve"> </w:t>
      </w:r>
      <w:r w:rsidRPr="00D97515">
        <w:rPr>
          <w:spacing w:val="-1"/>
        </w:rPr>
        <w:t>contractor,</w:t>
      </w:r>
      <w:r w:rsidRPr="00D97515">
        <w:t xml:space="preserve"> however</w:t>
      </w:r>
      <w:r w:rsidRPr="00D97515">
        <w:rPr>
          <w:spacing w:val="-1"/>
        </w:rPr>
        <w:t xml:space="preserve"> </w:t>
      </w:r>
      <w:r w:rsidRPr="00D97515">
        <w:t>the</w:t>
      </w:r>
      <w:r w:rsidR="00213684" w:rsidRPr="00D97515">
        <w:rPr>
          <w:spacing w:val="-1"/>
        </w:rPr>
        <w:t xml:space="preserve"> C</w:t>
      </w:r>
      <w:r w:rsidRPr="00D97515">
        <w:rPr>
          <w:spacing w:val="-1"/>
        </w:rPr>
        <w:t>ontractor will</w:t>
      </w:r>
      <w:r w:rsidRPr="00D97515">
        <w:t xml:space="preserve"> be</w:t>
      </w:r>
      <w:r w:rsidRPr="00D97515">
        <w:rPr>
          <w:spacing w:val="-1"/>
        </w:rPr>
        <w:t xml:space="preserve"> </w:t>
      </w:r>
      <w:r w:rsidRPr="00D97515">
        <w:t>responsible</w:t>
      </w:r>
      <w:r w:rsidRPr="00D97515">
        <w:rPr>
          <w:spacing w:val="-1"/>
        </w:rPr>
        <w:t xml:space="preserve"> for </w:t>
      </w:r>
      <w:r w:rsidRPr="00D97515">
        <w:t>providing</w:t>
      </w:r>
      <w:r w:rsidRPr="00D97515">
        <w:rPr>
          <w:spacing w:val="57"/>
        </w:rPr>
        <w:t xml:space="preserve"> </w:t>
      </w:r>
      <w:r w:rsidRPr="00D97515">
        <w:rPr>
          <w:spacing w:val="-1"/>
        </w:rPr>
        <w:t>properly</w:t>
      </w:r>
      <w:r w:rsidRPr="00D97515">
        <w:rPr>
          <w:spacing w:val="57"/>
        </w:rPr>
        <w:t xml:space="preserve"> </w:t>
      </w:r>
      <w:r w:rsidRPr="00D97515">
        <w:rPr>
          <w:spacing w:val="-1"/>
        </w:rPr>
        <w:t>licensed</w:t>
      </w:r>
      <w:r w:rsidRPr="00D97515">
        <w:t xml:space="preserve"> </w:t>
      </w:r>
      <w:r w:rsidRPr="00D97515">
        <w:rPr>
          <w:spacing w:val="-1"/>
        </w:rPr>
        <w:t>and</w:t>
      </w:r>
      <w:r w:rsidRPr="00D97515">
        <w:t xml:space="preserve"> </w:t>
      </w:r>
      <w:r w:rsidRPr="00D97515">
        <w:rPr>
          <w:spacing w:val="-1"/>
        </w:rPr>
        <w:t>certified</w:t>
      </w:r>
      <w:r w:rsidRPr="00D97515">
        <w:t xml:space="preserve"> personnel to move</w:t>
      </w:r>
      <w:r w:rsidRPr="00D97515">
        <w:rPr>
          <w:spacing w:val="-1"/>
        </w:rPr>
        <w:t xml:space="preserve"> and</w:t>
      </w:r>
      <w:r w:rsidRPr="00D97515">
        <w:t xml:space="preserve"> </w:t>
      </w:r>
      <w:r w:rsidRPr="00D97515">
        <w:rPr>
          <w:spacing w:val="-1"/>
        </w:rPr>
        <w:t>reinstall</w:t>
      </w:r>
      <w:r w:rsidRPr="00D97515">
        <w:t xml:space="preserve"> this </w:t>
      </w:r>
      <w:r w:rsidRPr="00D97515">
        <w:rPr>
          <w:spacing w:val="-1"/>
        </w:rPr>
        <w:t>equipment</w:t>
      </w:r>
      <w:r w:rsidRPr="00D97515">
        <w:t xml:space="preserve"> in the</w:t>
      </w:r>
      <w:r w:rsidRPr="00D97515">
        <w:rPr>
          <w:spacing w:val="63"/>
        </w:rPr>
        <w:t xml:space="preserve"> </w:t>
      </w:r>
      <w:r w:rsidRPr="00D97515">
        <w:rPr>
          <w:spacing w:val="-1"/>
        </w:rPr>
        <w:t>transition</w:t>
      </w:r>
      <w:r w:rsidRPr="00D97515">
        <w:t xml:space="preserve"> </w:t>
      </w:r>
      <w:r w:rsidRPr="00D97515">
        <w:rPr>
          <w:spacing w:val="-1"/>
        </w:rPr>
        <w:t>space and</w:t>
      </w:r>
      <w:r w:rsidRPr="00D97515">
        <w:rPr>
          <w:spacing w:val="2"/>
        </w:rPr>
        <w:t xml:space="preserve"> </w:t>
      </w:r>
      <w:r w:rsidRPr="00D97515">
        <w:rPr>
          <w:spacing w:val="-1"/>
        </w:rPr>
        <w:t>re-install</w:t>
      </w:r>
      <w:r w:rsidRPr="00D97515">
        <w:t xml:space="preserve"> in the</w:t>
      </w:r>
      <w:r w:rsidRPr="00D97515">
        <w:rPr>
          <w:spacing w:val="-1"/>
        </w:rPr>
        <w:t xml:space="preserve"> renovated</w:t>
      </w:r>
      <w:r w:rsidRPr="00D97515">
        <w:t xml:space="preserve"> space</w:t>
      </w:r>
      <w:r w:rsidRPr="00D97515">
        <w:rPr>
          <w:spacing w:val="-1"/>
        </w:rPr>
        <w:t xml:space="preserve"> </w:t>
      </w:r>
      <w:r w:rsidRPr="00D97515">
        <w:t>if</w:t>
      </w:r>
      <w:r w:rsidRPr="00D97515">
        <w:rPr>
          <w:spacing w:val="-1"/>
        </w:rPr>
        <w:t xml:space="preserve"> required.</w:t>
      </w:r>
      <w:r w:rsidRPr="00D97515">
        <w:t xml:space="preserve"> The</w:t>
      </w:r>
      <w:r w:rsidRPr="00D97515">
        <w:rPr>
          <w:spacing w:val="-1"/>
        </w:rPr>
        <w:t xml:space="preserve"> Contractor</w:t>
      </w:r>
      <w:r w:rsidRPr="00D97515">
        <w:rPr>
          <w:spacing w:val="83"/>
        </w:rPr>
        <w:t xml:space="preserve"> </w:t>
      </w:r>
      <w:r w:rsidRPr="00D97515">
        <w:rPr>
          <w:spacing w:val="-1"/>
        </w:rPr>
        <w:t>shall</w:t>
      </w:r>
      <w:r w:rsidRPr="00D97515">
        <w:t xml:space="preserve"> </w:t>
      </w:r>
      <w:r w:rsidRPr="00D97515">
        <w:rPr>
          <w:spacing w:val="-1"/>
        </w:rPr>
        <w:t xml:space="preserve">have </w:t>
      </w:r>
      <w:r w:rsidRPr="00D97515">
        <w:t>the</w:t>
      </w:r>
      <w:r w:rsidRPr="00D97515">
        <w:rPr>
          <w:spacing w:val="-1"/>
        </w:rPr>
        <w:t xml:space="preserve"> respective</w:t>
      </w:r>
      <w:r w:rsidRPr="00D97515">
        <w:rPr>
          <w:spacing w:val="1"/>
        </w:rPr>
        <w:t xml:space="preserve"> </w:t>
      </w:r>
      <w:r w:rsidRPr="00D97515">
        <w:rPr>
          <w:spacing w:val="-1"/>
        </w:rPr>
        <w:t>equipment</w:t>
      </w:r>
      <w:r w:rsidRPr="00D97515">
        <w:t xml:space="preserve"> </w:t>
      </w:r>
      <w:r w:rsidRPr="00D97515">
        <w:rPr>
          <w:spacing w:val="-1"/>
        </w:rPr>
        <w:t>manufacturer,</w:t>
      </w:r>
      <w:r w:rsidRPr="00D97515">
        <w:rPr>
          <w:spacing w:val="2"/>
        </w:rPr>
        <w:t xml:space="preserve"> </w:t>
      </w:r>
      <w:r w:rsidRPr="00D97515">
        <w:rPr>
          <w:spacing w:val="-1"/>
        </w:rPr>
        <w:t>their authorized</w:t>
      </w:r>
      <w:r w:rsidRPr="00D97515">
        <w:t xml:space="preserve"> </w:t>
      </w:r>
      <w:r w:rsidRPr="00D97515">
        <w:rPr>
          <w:spacing w:val="-1"/>
        </w:rPr>
        <w:t>representative</w:t>
      </w:r>
      <w:r w:rsidRPr="00D97515">
        <w:rPr>
          <w:spacing w:val="109"/>
        </w:rPr>
        <w:t xml:space="preserve"> </w:t>
      </w:r>
      <w:r w:rsidRPr="00D97515">
        <w:t>or</w:t>
      </w:r>
      <w:r w:rsidRPr="00D97515">
        <w:rPr>
          <w:spacing w:val="-1"/>
        </w:rPr>
        <w:t xml:space="preserve"> certified</w:t>
      </w:r>
      <w:r w:rsidRPr="00D97515">
        <w:t xml:space="preserve"> </w:t>
      </w:r>
      <w:r w:rsidRPr="00D97515">
        <w:rPr>
          <w:spacing w:val="-1"/>
        </w:rPr>
        <w:t>technicians</w:t>
      </w:r>
      <w:r w:rsidRPr="00D97515">
        <w:rPr>
          <w:spacing w:val="2"/>
        </w:rPr>
        <w:t xml:space="preserve"> </w:t>
      </w:r>
      <w:r w:rsidRPr="00D97515">
        <w:rPr>
          <w:spacing w:val="-1"/>
        </w:rPr>
        <w:t>relocate and</w:t>
      </w:r>
      <w:r w:rsidRPr="00D97515">
        <w:t xml:space="preserve"> re-</w:t>
      </w:r>
      <w:r w:rsidRPr="00D97515">
        <w:rPr>
          <w:spacing w:val="-1"/>
        </w:rPr>
        <w:t>test</w:t>
      </w:r>
      <w:r w:rsidRPr="00D97515">
        <w:t xml:space="preserve"> </w:t>
      </w:r>
      <w:r w:rsidRPr="00D97515">
        <w:rPr>
          <w:spacing w:val="-1"/>
        </w:rPr>
        <w:t>all</w:t>
      </w:r>
      <w:r w:rsidRPr="00D97515">
        <w:t xml:space="preserve"> equipment to </w:t>
      </w:r>
      <w:r w:rsidRPr="00D97515">
        <w:rPr>
          <w:spacing w:val="-1"/>
        </w:rPr>
        <w:t xml:space="preserve">ensure </w:t>
      </w:r>
      <w:r w:rsidRPr="00D97515">
        <w:t>proper</w:t>
      </w:r>
      <w:r w:rsidRPr="00D97515">
        <w:rPr>
          <w:spacing w:val="61"/>
        </w:rPr>
        <w:t xml:space="preserve"> </w:t>
      </w:r>
      <w:r w:rsidRPr="00D97515">
        <w:rPr>
          <w:spacing w:val="-1"/>
        </w:rPr>
        <w:t>operation</w:t>
      </w:r>
      <w:r w:rsidRPr="00D97515">
        <w:t xml:space="preserve"> if</w:t>
      </w:r>
      <w:r w:rsidRPr="00D97515">
        <w:rPr>
          <w:spacing w:val="-1"/>
        </w:rPr>
        <w:t xml:space="preserve"> required</w:t>
      </w:r>
      <w:r w:rsidRPr="00D97515">
        <w:t xml:space="preserve"> </w:t>
      </w:r>
      <w:r w:rsidRPr="00D97515">
        <w:rPr>
          <w:spacing w:val="2"/>
        </w:rPr>
        <w:t>by</w:t>
      </w:r>
      <w:r w:rsidRPr="00D97515">
        <w:rPr>
          <w:spacing w:val="-3"/>
        </w:rPr>
        <w:t xml:space="preserve"> </w:t>
      </w:r>
      <w:r w:rsidRPr="00D97515">
        <w:rPr>
          <w:spacing w:val="-1"/>
        </w:rPr>
        <w:t xml:space="preserve">manufacturer </w:t>
      </w:r>
      <w:r w:rsidRPr="00D97515">
        <w:t>warranty</w:t>
      </w:r>
      <w:r w:rsidRPr="00D97515">
        <w:rPr>
          <w:spacing w:val="-5"/>
        </w:rPr>
        <w:t xml:space="preserve"> </w:t>
      </w:r>
      <w:r w:rsidRPr="00D97515">
        <w:rPr>
          <w:spacing w:val="1"/>
        </w:rPr>
        <w:t>or by</w:t>
      </w:r>
      <w:r w:rsidRPr="00D97515">
        <w:rPr>
          <w:spacing w:val="-5"/>
        </w:rPr>
        <w:t xml:space="preserve"> </w:t>
      </w:r>
      <w:r w:rsidRPr="00D97515">
        <w:t>code</w:t>
      </w:r>
      <w:r w:rsidRPr="00D97515">
        <w:rPr>
          <w:spacing w:val="-1"/>
        </w:rPr>
        <w:t xml:space="preserve"> for</w:t>
      </w:r>
      <w:r w:rsidRPr="00D97515">
        <w:rPr>
          <w:spacing w:val="1"/>
        </w:rPr>
        <w:t xml:space="preserve"> </w:t>
      </w:r>
      <w:r w:rsidRPr="00D97515">
        <w:rPr>
          <w:spacing w:val="-1"/>
        </w:rPr>
        <w:t>continued</w:t>
      </w:r>
      <w:r w:rsidRPr="00D97515">
        <w:t xml:space="preserve"> </w:t>
      </w:r>
      <w:r w:rsidRPr="00D97515">
        <w:rPr>
          <w:spacing w:val="-1"/>
        </w:rPr>
        <w:t>operation.</w:t>
      </w:r>
      <w:r w:rsidRPr="00D97515">
        <w:rPr>
          <w:spacing w:val="81"/>
        </w:rPr>
        <w:t xml:space="preserve"> </w:t>
      </w:r>
      <w:r w:rsidRPr="00D97515">
        <w:rPr>
          <w:spacing w:val="-1"/>
        </w:rPr>
        <w:t>This</w:t>
      </w:r>
      <w:r w:rsidRPr="00D97515">
        <w:t xml:space="preserve"> </w:t>
      </w:r>
      <w:r w:rsidRPr="00D97515">
        <w:rPr>
          <w:spacing w:val="-1"/>
        </w:rPr>
        <w:t>requirement</w:t>
      </w:r>
      <w:r w:rsidRPr="00D97515">
        <w:t xml:space="preserve"> includes </w:t>
      </w:r>
      <w:r w:rsidRPr="00D97515">
        <w:rPr>
          <w:spacing w:val="-1"/>
        </w:rPr>
        <w:t>relocation,</w:t>
      </w:r>
      <w:r w:rsidRPr="00D97515">
        <w:t xml:space="preserve"> </w:t>
      </w:r>
      <w:r w:rsidRPr="00D97515">
        <w:rPr>
          <w:spacing w:val="-1"/>
        </w:rPr>
        <w:t>connections,</w:t>
      </w:r>
      <w:r w:rsidRPr="00D97515">
        <w:t xml:space="preserve"> utility</w:t>
      </w:r>
      <w:r w:rsidRPr="00D97515">
        <w:rPr>
          <w:spacing w:val="-8"/>
        </w:rPr>
        <w:t xml:space="preserve"> </w:t>
      </w:r>
      <w:r w:rsidRPr="00D97515">
        <w:rPr>
          <w:spacing w:val="-1"/>
        </w:rPr>
        <w:t>requirements,</w:t>
      </w:r>
      <w:r w:rsidRPr="00D97515">
        <w:t xml:space="preserve"> proper</w:t>
      </w:r>
      <w:r w:rsidRPr="00D97515">
        <w:rPr>
          <w:spacing w:val="79"/>
        </w:rPr>
        <w:t xml:space="preserve"> </w:t>
      </w:r>
      <w:r w:rsidRPr="00D97515">
        <w:t>mounting</w:t>
      </w:r>
      <w:r w:rsidRPr="00D97515">
        <w:rPr>
          <w:spacing w:val="-3"/>
        </w:rPr>
        <w:t xml:space="preserve"> </w:t>
      </w:r>
      <w:r w:rsidRPr="00D97515">
        <w:rPr>
          <w:spacing w:val="-1"/>
        </w:rPr>
        <w:t>support</w:t>
      </w:r>
      <w:r w:rsidRPr="00D97515">
        <w:t xml:space="preserve"> in </w:t>
      </w:r>
      <w:r w:rsidRPr="00D97515">
        <w:rPr>
          <w:spacing w:val="-1"/>
        </w:rPr>
        <w:t>walls</w:t>
      </w:r>
      <w:r w:rsidRPr="00D97515">
        <w:t xml:space="preserve"> or</w:t>
      </w:r>
      <w:r w:rsidRPr="00D97515">
        <w:rPr>
          <w:spacing w:val="-1"/>
        </w:rPr>
        <w:t xml:space="preserve"> ceiling</w:t>
      </w:r>
      <w:r w:rsidRPr="00D97515">
        <w:t xml:space="preserve"> </w:t>
      </w:r>
      <w:r w:rsidRPr="00D97515">
        <w:rPr>
          <w:spacing w:val="-1"/>
        </w:rPr>
        <w:t>and</w:t>
      </w:r>
      <w:r w:rsidRPr="00D97515">
        <w:t xml:space="preserve"> </w:t>
      </w:r>
      <w:r w:rsidRPr="00D97515">
        <w:rPr>
          <w:spacing w:val="-1"/>
        </w:rPr>
        <w:t>testing/recertification</w:t>
      </w:r>
      <w:r w:rsidRPr="00D97515">
        <w:t xml:space="preserve"> </w:t>
      </w:r>
      <w:r w:rsidRPr="00D97515">
        <w:rPr>
          <w:spacing w:val="-1"/>
        </w:rPr>
        <w:t>for all</w:t>
      </w:r>
      <w:r w:rsidRPr="00D97515">
        <w:t xml:space="preserve"> the</w:t>
      </w:r>
      <w:r w:rsidR="00503B52" w:rsidRPr="00D97515">
        <w:t xml:space="preserve"> </w:t>
      </w:r>
      <w:r w:rsidRPr="00D97515">
        <w:rPr>
          <w:spacing w:val="-1"/>
        </w:rPr>
        <w:t>equipment</w:t>
      </w:r>
      <w:r w:rsidRPr="00D97515">
        <w:t xml:space="preserve"> </w:t>
      </w:r>
      <w:r w:rsidRPr="00D97515">
        <w:rPr>
          <w:spacing w:val="-1"/>
        </w:rPr>
        <w:t>and</w:t>
      </w:r>
      <w:r w:rsidRPr="00D97515">
        <w:t xml:space="preserve"> </w:t>
      </w:r>
      <w:r w:rsidRPr="00D97515">
        <w:rPr>
          <w:spacing w:val="-1"/>
        </w:rPr>
        <w:t>furnishings</w:t>
      </w:r>
      <w:r w:rsidRPr="00D97515">
        <w:t xml:space="preserve"> to be</w:t>
      </w:r>
      <w:r w:rsidRPr="00D97515">
        <w:rPr>
          <w:spacing w:val="-1"/>
        </w:rPr>
        <w:t xml:space="preserve"> used</w:t>
      </w:r>
      <w:r w:rsidRPr="00D97515">
        <w:t xml:space="preserve"> in the</w:t>
      </w:r>
      <w:r w:rsidRPr="00D97515">
        <w:rPr>
          <w:spacing w:val="-1"/>
        </w:rPr>
        <w:t xml:space="preserve"> </w:t>
      </w:r>
      <w:r w:rsidRPr="00D97515">
        <w:t xml:space="preserve">transition </w:t>
      </w:r>
      <w:r w:rsidRPr="00D97515">
        <w:rPr>
          <w:spacing w:val="-1"/>
        </w:rPr>
        <w:t>space and/or re-utilized</w:t>
      </w:r>
      <w:r w:rsidR="00503B52" w:rsidRPr="00D97515">
        <w:t xml:space="preserve"> in </w:t>
      </w:r>
      <w:r w:rsidRPr="00D97515">
        <w:t>the</w:t>
      </w:r>
      <w:r w:rsidRPr="00D97515">
        <w:rPr>
          <w:spacing w:val="-1"/>
        </w:rPr>
        <w:t xml:space="preserve"> renovated</w:t>
      </w:r>
      <w:r w:rsidRPr="00D97515">
        <w:t xml:space="preserve"> </w:t>
      </w:r>
      <w:r w:rsidRPr="00D97515">
        <w:rPr>
          <w:spacing w:val="-1"/>
        </w:rPr>
        <w:t>Clinic.</w:t>
      </w:r>
    </w:p>
    <w:p w:rsidR="00967ADE" w:rsidRPr="00D97515" w:rsidRDefault="00967ADE" w:rsidP="00967ADE">
      <w:pPr>
        <w:pStyle w:val="BodyText"/>
        <w:tabs>
          <w:tab w:val="left" w:pos="1112"/>
        </w:tabs>
        <w:kinsoku w:val="0"/>
        <w:overflowPunct w:val="0"/>
        <w:ind w:right="388"/>
      </w:pPr>
      <w:r w:rsidRPr="00D97515">
        <w:rPr>
          <w:spacing w:val="-1"/>
        </w:rPr>
        <w:t>2)  All</w:t>
      </w:r>
      <w:r w:rsidRPr="00D97515">
        <w:t xml:space="preserve"> </w:t>
      </w:r>
      <w:r w:rsidRPr="00D97515">
        <w:rPr>
          <w:spacing w:val="-1"/>
        </w:rPr>
        <w:t>office furniture/misc.</w:t>
      </w:r>
      <w:r w:rsidRPr="00D97515">
        <w:t xml:space="preserve"> </w:t>
      </w:r>
      <w:r w:rsidRPr="00D97515">
        <w:rPr>
          <w:spacing w:val="-1"/>
        </w:rPr>
        <w:t>medical</w:t>
      </w:r>
      <w:r w:rsidRPr="00D97515">
        <w:t xml:space="preserve"> </w:t>
      </w:r>
      <w:r w:rsidRPr="00D97515">
        <w:rPr>
          <w:spacing w:val="-1"/>
        </w:rPr>
        <w:t>items</w:t>
      </w:r>
      <w:r w:rsidRPr="00D97515">
        <w:t xml:space="preserve"> </w:t>
      </w:r>
      <w:r w:rsidRPr="00D97515">
        <w:rPr>
          <w:spacing w:val="-1"/>
        </w:rPr>
        <w:t>(shelving,</w:t>
      </w:r>
      <w:r w:rsidRPr="00D97515">
        <w:t xml:space="preserve"> </w:t>
      </w:r>
      <w:r w:rsidRPr="00D97515">
        <w:rPr>
          <w:spacing w:val="-1"/>
        </w:rPr>
        <w:t>racks,</w:t>
      </w:r>
      <w:r w:rsidRPr="00D97515">
        <w:t xml:space="preserve"> etc.)</w:t>
      </w:r>
      <w:r w:rsidRPr="00D97515">
        <w:rPr>
          <w:spacing w:val="-1"/>
        </w:rPr>
        <w:t xml:space="preserve"> will</w:t>
      </w:r>
      <w:r w:rsidRPr="00D97515">
        <w:t xml:space="preserve"> be</w:t>
      </w:r>
      <w:r w:rsidRPr="00D97515">
        <w:rPr>
          <w:spacing w:val="77"/>
        </w:rPr>
        <w:t xml:space="preserve"> </w:t>
      </w:r>
      <w:r w:rsidRPr="00D97515">
        <w:rPr>
          <w:spacing w:val="-1"/>
        </w:rPr>
        <w:t>moved/relocated</w:t>
      </w:r>
      <w:r w:rsidRPr="00D97515">
        <w:rPr>
          <w:spacing w:val="2"/>
        </w:rPr>
        <w:t xml:space="preserve"> </w:t>
      </w:r>
      <w:r w:rsidRPr="00D97515">
        <w:rPr>
          <w:spacing w:val="-1"/>
        </w:rPr>
        <w:t>and/or reconfigured</w:t>
      </w:r>
      <w:r w:rsidRPr="00D97515">
        <w:t xml:space="preserve"> </w:t>
      </w:r>
      <w:r w:rsidRPr="00D97515">
        <w:rPr>
          <w:spacing w:val="2"/>
        </w:rPr>
        <w:t>by</w:t>
      </w:r>
      <w:r w:rsidRPr="00D97515">
        <w:rPr>
          <w:spacing w:val="-5"/>
        </w:rPr>
        <w:t xml:space="preserve"> </w:t>
      </w:r>
      <w:r w:rsidRPr="00D97515">
        <w:t>the</w:t>
      </w:r>
      <w:r w:rsidRPr="00D97515">
        <w:rPr>
          <w:spacing w:val="-1"/>
        </w:rPr>
        <w:t xml:space="preserve"> contractor for</w:t>
      </w:r>
      <w:r w:rsidRPr="00D97515">
        <w:rPr>
          <w:spacing w:val="1"/>
        </w:rPr>
        <w:t xml:space="preserve"> </w:t>
      </w:r>
      <w:r w:rsidRPr="00D97515">
        <w:rPr>
          <w:spacing w:val="-1"/>
        </w:rPr>
        <w:t xml:space="preserve">reuse </w:t>
      </w:r>
      <w:r w:rsidRPr="00D97515">
        <w:t>in the</w:t>
      </w:r>
      <w:r w:rsidRPr="00D97515">
        <w:rPr>
          <w:spacing w:val="-1"/>
        </w:rPr>
        <w:t xml:space="preserve"> </w:t>
      </w:r>
      <w:r w:rsidRPr="00D97515">
        <w:t xml:space="preserve">transition </w:t>
      </w:r>
      <w:r w:rsidRPr="00D97515">
        <w:rPr>
          <w:spacing w:val="-1"/>
        </w:rPr>
        <w:t>space, as identified by user.</w:t>
      </w:r>
      <w:r w:rsidRPr="00D97515">
        <w:t xml:space="preserve">  </w:t>
      </w:r>
      <w:r w:rsidRPr="00D97515">
        <w:rPr>
          <w:spacing w:val="-1"/>
        </w:rPr>
        <w:t>Current</w:t>
      </w:r>
      <w:r w:rsidRPr="00D97515">
        <w:t xml:space="preserve"> existing</w:t>
      </w:r>
      <w:r w:rsidRPr="00D97515">
        <w:rPr>
          <w:spacing w:val="-3"/>
        </w:rPr>
        <w:t xml:space="preserve"> </w:t>
      </w:r>
      <w:r w:rsidRPr="00D97515">
        <w:rPr>
          <w:spacing w:val="-1"/>
        </w:rPr>
        <w:t>workstations</w:t>
      </w:r>
      <w:r w:rsidRPr="00D97515">
        <w:t xml:space="preserve"> </w:t>
      </w:r>
      <w:r w:rsidRPr="00D97515">
        <w:rPr>
          <w:spacing w:val="-1"/>
        </w:rPr>
        <w:t>will</w:t>
      </w:r>
      <w:r w:rsidRPr="00D97515">
        <w:t xml:space="preserve"> </w:t>
      </w:r>
      <w:r w:rsidRPr="00D97515">
        <w:rPr>
          <w:spacing w:val="-1"/>
        </w:rPr>
        <w:t>need</w:t>
      </w:r>
      <w:r w:rsidRPr="00D97515">
        <w:t xml:space="preserve"> to be</w:t>
      </w:r>
      <w:r w:rsidRPr="00D97515">
        <w:rPr>
          <w:spacing w:val="-1"/>
        </w:rPr>
        <w:t xml:space="preserve"> reconfigured</w:t>
      </w:r>
      <w:r w:rsidRPr="00D97515">
        <w:t xml:space="preserve"> to </w:t>
      </w:r>
      <w:r w:rsidRPr="00D97515">
        <w:rPr>
          <w:spacing w:val="-1"/>
        </w:rPr>
        <w:t>fit</w:t>
      </w:r>
      <w:r w:rsidRPr="00D97515">
        <w:t xml:space="preserve"> transition</w:t>
      </w:r>
      <w:r w:rsidRPr="00D97515">
        <w:rPr>
          <w:spacing w:val="67"/>
        </w:rPr>
        <w:t xml:space="preserve"> </w:t>
      </w:r>
      <w:r w:rsidRPr="00D97515">
        <w:rPr>
          <w:spacing w:val="-1"/>
        </w:rPr>
        <w:t>room</w:t>
      </w:r>
      <w:r w:rsidRPr="00D97515">
        <w:t xml:space="preserve"> </w:t>
      </w:r>
      <w:r w:rsidRPr="00D97515">
        <w:rPr>
          <w:spacing w:val="-1"/>
        </w:rPr>
        <w:t>layouts.</w:t>
      </w:r>
      <w:r w:rsidRPr="00D97515">
        <w:t xml:space="preserve"> </w:t>
      </w:r>
    </w:p>
    <w:p w:rsidR="00967ADE" w:rsidRPr="00D97515" w:rsidRDefault="00967ADE" w:rsidP="00967ADE">
      <w:pPr>
        <w:pStyle w:val="BodyText"/>
        <w:tabs>
          <w:tab w:val="left" w:pos="1472"/>
        </w:tabs>
        <w:kinsoku w:val="0"/>
        <w:overflowPunct w:val="0"/>
        <w:ind w:right="301"/>
        <w:rPr>
          <w:spacing w:val="-1"/>
        </w:rPr>
      </w:pPr>
      <w:r w:rsidRPr="00D97515">
        <w:rPr>
          <w:spacing w:val="-1"/>
        </w:rPr>
        <w:t>3)  The contractor shall</w:t>
      </w:r>
      <w:r w:rsidRPr="00D97515">
        <w:t xml:space="preserve"> provide</w:t>
      </w:r>
      <w:r w:rsidRPr="00D97515">
        <w:rPr>
          <w:spacing w:val="-1"/>
        </w:rPr>
        <w:t xml:space="preserve"> all</w:t>
      </w:r>
      <w:r w:rsidRPr="00D97515">
        <w:t xml:space="preserve"> </w:t>
      </w:r>
      <w:r w:rsidRPr="00D97515">
        <w:rPr>
          <w:spacing w:val="-1"/>
        </w:rPr>
        <w:t>labor,</w:t>
      </w:r>
      <w:r w:rsidRPr="00D97515">
        <w:t xml:space="preserve"> necessary</w:t>
      </w:r>
      <w:r w:rsidRPr="00D97515">
        <w:rPr>
          <w:spacing w:val="-5"/>
        </w:rPr>
        <w:t xml:space="preserve"> </w:t>
      </w:r>
      <w:r w:rsidRPr="00D97515">
        <w:t xml:space="preserve">boxes, </w:t>
      </w:r>
      <w:r w:rsidRPr="00D97515">
        <w:rPr>
          <w:spacing w:val="-1"/>
        </w:rPr>
        <w:t>tape and</w:t>
      </w:r>
      <w:r w:rsidRPr="00D97515">
        <w:t xml:space="preserve"> packing</w:t>
      </w:r>
      <w:r w:rsidRPr="00D97515">
        <w:rPr>
          <w:spacing w:val="-3"/>
        </w:rPr>
        <w:t xml:space="preserve"> </w:t>
      </w:r>
      <w:r w:rsidRPr="00D97515">
        <w:rPr>
          <w:spacing w:val="-1"/>
        </w:rPr>
        <w:t>material</w:t>
      </w:r>
      <w:r w:rsidRPr="00D97515">
        <w:rPr>
          <w:spacing w:val="72"/>
        </w:rPr>
        <w:t xml:space="preserve"> </w:t>
      </w:r>
      <w:r w:rsidRPr="00D97515">
        <w:t>to move</w:t>
      </w:r>
      <w:r w:rsidRPr="00D97515">
        <w:rPr>
          <w:spacing w:val="-1"/>
        </w:rPr>
        <w:t xml:space="preserve"> all</w:t>
      </w:r>
      <w:r w:rsidRPr="00D97515">
        <w:t xml:space="preserve"> </w:t>
      </w:r>
      <w:r w:rsidRPr="00D97515">
        <w:rPr>
          <w:spacing w:val="-1"/>
        </w:rPr>
        <w:t>items</w:t>
      </w:r>
      <w:r w:rsidRPr="00D97515">
        <w:t xml:space="preserve"> </w:t>
      </w:r>
      <w:r w:rsidRPr="00D97515">
        <w:rPr>
          <w:spacing w:val="-1"/>
        </w:rPr>
        <w:t>required.</w:t>
      </w:r>
    </w:p>
    <w:p w:rsidR="00967ADE" w:rsidRPr="00D97515" w:rsidRDefault="00967ADE" w:rsidP="00967ADE">
      <w:pPr>
        <w:pStyle w:val="BodyText"/>
        <w:tabs>
          <w:tab w:val="left" w:pos="1472"/>
        </w:tabs>
        <w:kinsoku w:val="0"/>
        <w:overflowPunct w:val="0"/>
        <w:ind w:right="165"/>
        <w:rPr>
          <w:spacing w:val="-1"/>
        </w:rPr>
      </w:pPr>
      <w:r w:rsidRPr="00D97515">
        <w:rPr>
          <w:spacing w:val="-1"/>
        </w:rPr>
        <w:t>4)  Staff shall</w:t>
      </w:r>
      <w:r w:rsidRPr="00D97515">
        <w:t xml:space="preserve"> </w:t>
      </w:r>
      <w:r w:rsidRPr="00D97515">
        <w:rPr>
          <w:spacing w:val="-1"/>
        </w:rPr>
        <w:t>pack</w:t>
      </w:r>
      <w:r w:rsidRPr="00D97515">
        <w:t xml:space="preserve"> </w:t>
      </w:r>
      <w:r w:rsidRPr="00D97515">
        <w:rPr>
          <w:spacing w:val="-1"/>
        </w:rPr>
        <w:t>and</w:t>
      </w:r>
      <w:r w:rsidRPr="00D97515">
        <w:t xml:space="preserve"> move</w:t>
      </w:r>
      <w:r w:rsidRPr="00D97515">
        <w:rPr>
          <w:spacing w:val="-1"/>
        </w:rPr>
        <w:t xml:space="preserve"> their own</w:t>
      </w:r>
      <w:r w:rsidRPr="00D97515">
        <w:t xml:space="preserve"> </w:t>
      </w:r>
      <w:r w:rsidRPr="00D97515">
        <w:rPr>
          <w:spacing w:val="-1"/>
        </w:rPr>
        <w:t>personal</w:t>
      </w:r>
      <w:r w:rsidRPr="00D97515">
        <w:t xml:space="preserve"> </w:t>
      </w:r>
      <w:r w:rsidRPr="00D97515">
        <w:rPr>
          <w:spacing w:val="-1"/>
        </w:rPr>
        <w:t>belongings/items</w:t>
      </w:r>
      <w:r w:rsidR="002565A9" w:rsidRPr="00D97515">
        <w:rPr>
          <w:spacing w:val="-1"/>
        </w:rPr>
        <w:t xml:space="preserve"> including computers</w:t>
      </w:r>
      <w:r w:rsidRPr="00D97515">
        <w:rPr>
          <w:spacing w:val="-1"/>
        </w:rPr>
        <w:t>.</w:t>
      </w:r>
      <w:r w:rsidRPr="00D97515">
        <w:rPr>
          <w:spacing w:val="60"/>
        </w:rPr>
        <w:t xml:space="preserve"> </w:t>
      </w:r>
      <w:r w:rsidRPr="00D97515">
        <w:rPr>
          <w:spacing w:val="-1"/>
        </w:rPr>
        <w:t>Printers</w:t>
      </w:r>
      <w:r w:rsidRPr="00D97515">
        <w:t xml:space="preserve"> and </w:t>
      </w:r>
      <w:r w:rsidR="00190DAD" w:rsidRPr="00D97515">
        <w:rPr>
          <w:spacing w:val="-1"/>
        </w:rPr>
        <w:t xml:space="preserve">other </w:t>
      </w:r>
      <w:r w:rsidRPr="00D97515">
        <w:rPr>
          <w:spacing w:val="-1"/>
        </w:rPr>
        <w:t>automation</w:t>
      </w:r>
      <w:r w:rsidRPr="00D97515">
        <w:t xml:space="preserve"> </w:t>
      </w:r>
      <w:r w:rsidRPr="00D97515">
        <w:rPr>
          <w:spacing w:val="-1"/>
        </w:rPr>
        <w:t>equipment</w:t>
      </w:r>
      <w:r w:rsidRPr="00D97515">
        <w:t xml:space="preserve"> </w:t>
      </w:r>
      <w:r w:rsidRPr="00D97515">
        <w:rPr>
          <w:spacing w:val="-1"/>
        </w:rPr>
        <w:t>shall</w:t>
      </w:r>
      <w:r w:rsidRPr="00D97515">
        <w:t xml:space="preserve"> be</w:t>
      </w:r>
      <w:r w:rsidRPr="00D97515">
        <w:rPr>
          <w:spacing w:val="-1"/>
        </w:rPr>
        <w:t xml:space="preserve"> included</w:t>
      </w:r>
      <w:r w:rsidRPr="00D97515">
        <w:t xml:space="preserve"> in the</w:t>
      </w:r>
      <w:r w:rsidRPr="00D97515">
        <w:rPr>
          <w:spacing w:val="-1"/>
        </w:rPr>
        <w:t xml:space="preserve"> contractor’s</w:t>
      </w:r>
      <w:r w:rsidRPr="00D97515">
        <w:t xml:space="preserve"> </w:t>
      </w:r>
      <w:r w:rsidRPr="00D97515">
        <w:rPr>
          <w:spacing w:val="-1"/>
        </w:rPr>
        <w:t>items</w:t>
      </w:r>
      <w:r w:rsidRPr="00D97515">
        <w:t xml:space="preserve"> to </w:t>
      </w:r>
      <w:r w:rsidRPr="00D97515">
        <w:rPr>
          <w:spacing w:val="-1"/>
        </w:rPr>
        <w:t>move.</w:t>
      </w:r>
      <w:r w:rsidRPr="00D97515">
        <w:t xml:space="preserve">  </w:t>
      </w:r>
      <w:r w:rsidRPr="00D97515">
        <w:rPr>
          <w:bCs/>
          <w:spacing w:val="-1"/>
        </w:rPr>
        <w:t>M</w:t>
      </w:r>
      <w:r w:rsidRPr="00D97515">
        <w:rPr>
          <w:spacing w:val="-1"/>
        </w:rPr>
        <w:t>edical</w:t>
      </w:r>
      <w:r w:rsidRPr="00D97515">
        <w:t xml:space="preserve"> </w:t>
      </w:r>
      <w:r w:rsidRPr="00D97515">
        <w:rPr>
          <w:spacing w:val="-1"/>
        </w:rPr>
        <w:t>maintenance</w:t>
      </w:r>
      <w:r w:rsidRPr="00D97515">
        <w:rPr>
          <w:spacing w:val="1"/>
        </w:rPr>
        <w:t xml:space="preserve"> </w:t>
      </w:r>
      <w:r w:rsidRPr="00D97515">
        <w:rPr>
          <w:spacing w:val="-1"/>
        </w:rPr>
        <w:t>will</w:t>
      </w:r>
      <w:r w:rsidRPr="00D97515">
        <w:t xml:space="preserve"> </w:t>
      </w:r>
      <w:r w:rsidRPr="00D97515">
        <w:rPr>
          <w:spacing w:val="-1"/>
        </w:rPr>
        <w:t>assist</w:t>
      </w:r>
      <w:r w:rsidRPr="00D97515">
        <w:rPr>
          <w:spacing w:val="65"/>
        </w:rPr>
        <w:t xml:space="preserve"> </w:t>
      </w:r>
      <w:r w:rsidRPr="00D97515">
        <w:rPr>
          <w:spacing w:val="-1"/>
        </w:rPr>
        <w:t>contractor</w:t>
      </w:r>
      <w:r w:rsidRPr="00D97515">
        <w:rPr>
          <w:spacing w:val="1"/>
        </w:rPr>
        <w:t xml:space="preserve"> </w:t>
      </w:r>
      <w:r w:rsidRPr="00D97515">
        <w:rPr>
          <w:spacing w:val="-1"/>
        </w:rPr>
        <w:t>with</w:t>
      </w:r>
      <w:r w:rsidRPr="00D97515">
        <w:t xml:space="preserve"> </w:t>
      </w:r>
      <w:r w:rsidRPr="00D97515">
        <w:rPr>
          <w:spacing w:val="-1"/>
        </w:rPr>
        <w:t>coordination</w:t>
      </w:r>
      <w:r w:rsidRPr="00D97515">
        <w:t xml:space="preserve"> of</w:t>
      </w:r>
      <w:r w:rsidRPr="00D97515">
        <w:rPr>
          <w:spacing w:val="-1"/>
        </w:rPr>
        <w:t xml:space="preserve"> equipment</w:t>
      </w:r>
      <w:r w:rsidRPr="00D97515">
        <w:t xml:space="preserve"> </w:t>
      </w:r>
      <w:r w:rsidRPr="00D97515">
        <w:rPr>
          <w:spacing w:val="-1"/>
        </w:rPr>
        <w:t>moves,</w:t>
      </w:r>
      <w:r w:rsidRPr="00D97515">
        <w:t xml:space="preserve"> </w:t>
      </w:r>
      <w:r w:rsidRPr="00D97515">
        <w:rPr>
          <w:spacing w:val="-1"/>
        </w:rPr>
        <w:t>equipment</w:t>
      </w:r>
      <w:r w:rsidRPr="00D97515">
        <w:t xml:space="preserve"> </w:t>
      </w:r>
      <w:r w:rsidRPr="00D97515">
        <w:rPr>
          <w:spacing w:val="-1"/>
        </w:rPr>
        <w:t>recertification’s</w:t>
      </w:r>
      <w:r w:rsidRPr="00D97515">
        <w:t xml:space="preserve"> if</w:t>
      </w:r>
      <w:r w:rsidR="00190DAD" w:rsidRPr="00D97515">
        <w:t xml:space="preserve"> n</w:t>
      </w:r>
      <w:r w:rsidRPr="00D97515">
        <w:rPr>
          <w:spacing w:val="-1"/>
        </w:rPr>
        <w:t>ecessary,</w:t>
      </w:r>
      <w:r w:rsidRPr="00D97515">
        <w:t xml:space="preserve"> verify</w:t>
      </w:r>
      <w:r w:rsidRPr="00D97515">
        <w:rPr>
          <w:spacing w:val="-3"/>
        </w:rPr>
        <w:t xml:space="preserve"> </w:t>
      </w:r>
      <w:r w:rsidRPr="00D97515">
        <w:t>proper</w:t>
      </w:r>
      <w:r w:rsidRPr="00D97515">
        <w:rPr>
          <w:spacing w:val="1"/>
        </w:rPr>
        <w:t xml:space="preserve"> </w:t>
      </w:r>
      <w:r w:rsidRPr="00D97515">
        <w:rPr>
          <w:spacing w:val="-1"/>
        </w:rPr>
        <w:t>equipment</w:t>
      </w:r>
      <w:r w:rsidRPr="00D97515">
        <w:t xml:space="preserve"> </w:t>
      </w:r>
      <w:r w:rsidRPr="00D97515">
        <w:rPr>
          <w:spacing w:val="-1"/>
        </w:rPr>
        <w:t>installation,</w:t>
      </w:r>
      <w:r w:rsidRPr="00D97515">
        <w:t xml:space="preserve"> </w:t>
      </w:r>
      <w:r w:rsidRPr="00D97515">
        <w:rPr>
          <w:spacing w:val="-1"/>
        </w:rPr>
        <w:t>inspect</w:t>
      </w:r>
      <w:r w:rsidRPr="00D97515">
        <w:t xml:space="preserve"> </w:t>
      </w:r>
      <w:r w:rsidRPr="00D97515">
        <w:rPr>
          <w:spacing w:val="-1"/>
        </w:rPr>
        <w:t xml:space="preserve">for </w:t>
      </w:r>
      <w:r w:rsidRPr="00D97515">
        <w:t>proper</w:t>
      </w:r>
      <w:r w:rsidRPr="00D97515">
        <w:rPr>
          <w:spacing w:val="-1"/>
        </w:rPr>
        <w:t xml:space="preserve"> </w:t>
      </w:r>
      <w:r w:rsidRPr="00D97515">
        <w:t>equipment</w:t>
      </w:r>
      <w:r w:rsidRPr="00D97515">
        <w:rPr>
          <w:spacing w:val="63"/>
        </w:rPr>
        <w:t xml:space="preserve"> </w:t>
      </w:r>
      <w:r w:rsidRPr="00D97515">
        <w:rPr>
          <w:spacing w:val="-1"/>
        </w:rPr>
        <w:t>functionality</w:t>
      </w:r>
      <w:r w:rsidRPr="00D97515">
        <w:rPr>
          <w:spacing w:val="-5"/>
        </w:rPr>
        <w:t xml:space="preserve"> </w:t>
      </w:r>
      <w:r w:rsidRPr="00D97515">
        <w:rPr>
          <w:spacing w:val="-1"/>
        </w:rPr>
        <w:t>and</w:t>
      </w:r>
      <w:r w:rsidRPr="00D97515">
        <w:t xml:space="preserve"> provide</w:t>
      </w:r>
      <w:r w:rsidRPr="00D97515">
        <w:rPr>
          <w:spacing w:val="1"/>
        </w:rPr>
        <w:t xml:space="preserve"> </w:t>
      </w:r>
      <w:r w:rsidRPr="00D97515">
        <w:rPr>
          <w:spacing w:val="-1"/>
        </w:rPr>
        <w:t>support/technical</w:t>
      </w:r>
      <w:r w:rsidRPr="00D97515">
        <w:t xml:space="preserve"> </w:t>
      </w:r>
      <w:r w:rsidRPr="00D97515">
        <w:rPr>
          <w:spacing w:val="-1"/>
        </w:rPr>
        <w:t xml:space="preserve">expertise </w:t>
      </w:r>
      <w:r w:rsidRPr="00D97515">
        <w:t>on utility</w:t>
      </w:r>
      <w:r w:rsidRPr="00D97515">
        <w:rPr>
          <w:spacing w:val="-5"/>
        </w:rPr>
        <w:t xml:space="preserve"> </w:t>
      </w:r>
      <w:r w:rsidRPr="00D97515">
        <w:rPr>
          <w:spacing w:val="-1"/>
        </w:rPr>
        <w:t>connections</w:t>
      </w:r>
      <w:r w:rsidRPr="00D97515">
        <w:rPr>
          <w:spacing w:val="2"/>
        </w:rPr>
        <w:t xml:space="preserve"> </w:t>
      </w:r>
      <w:r w:rsidR="00190DAD" w:rsidRPr="00D97515">
        <w:rPr>
          <w:spacing w:val="-1"/>
        </w:rPr>
        <w:t xml:space="preserve">for </w:t>
      </w:r>
      <w:r w:rsidRPr="00D97515">
        <w:rPr>
          <w:spacing w:val="-1"/>
        </w:rPr>
        <w:t>medical</w:t>
      </w:r>
      <w:r w:rsidRPr="00D97515">
        <w:t xml:space="preserve"> </w:t>
      </w:r>
      <w:r w:rsidRPr="00D97515">
        <w:rPr>
          <w:spacing w:val="-1"/>
        </w:rPr>
        <w:t>equipment.</w:t>
      </w:r>
    </w:p>
    <w:p w:rsidR="00190DAD" w:rsidRPr="00D97515" w:rsidRDefault="00190DAD" w:rsidP="00967ADE">
      <w:pPr>
        <w:pStyle w:val="BodyText"/>
        <w:tabs>
          <w:tab w:val="left" w:pos="1472"/>
        </w:tabs>
        <w:kinsoku w:val="0"/>
        <w:overflowPunct w:val="0"/>
        <w:ind w:right="165"/>
        <w:rPr>
          <w:spacing w:val="-1"/>
        </w:rPr>
      </w:pPr>
      <w:r w:rsidRPr="00D97515">
        <w:rPr>
          <w:spacing w:val="-1"/>
        </w:rPr>
        <w:t xml:space="preserve">5)  Moving of individual phased areas to/from the transition space shall be limited to weekends and after normal business operating hours as the facility must remain fully operational during that time.  </w:t>
      </w:r>
    </w:p>
    <w:p w:rsidR="000C7D42" w:rsidRPr="00D97515" w:rsidRDefault="000C7D42" w:rsidP="00967ADE">
      <w:pPr>
        <w:pStyle w:val="BodyText"/>
        <w:tabs>
          <w:tab w:val="left" w:pos="1472"/>
        </w:tabs>
        <w:kinsoku w:val="0"/>
        <w:overflowPunct w:val="0"/>
        <w:ind w:right="165"/>
        <w:rPr>
          <w:spacing w:val="-1"/>
        </w:rPr>
      </w:pPr>
      <w:r w:rsidRPr="00D97515">
        <w:rPr>
          <w:spacing w:val="-1"/>
        </w:rPr>
        <w:t>6) Medical supplies will be packed by the facility but shall be moved to/from the transition space by the Contractor.</w:t>
      </w:r>
    </w:p>
    <w:p w:rsidR="00F5055D" w:rsidRPr="00D97515" w:rsidRDefault="00F5055D" w:rsidP="00967ADE">
      <w:pPr>
        <w:pStyle w:val="BodyText"/>
        <w:tabs>
          <w:tab w:val="left" w:pos="1472"/>
        </w:tabs>
        <w:kinsoku w:val="0"/>
        <w:overflowPunct w:val="0"/>
        <w:ind w:right="165"/>
        <w:rPr>
          <w:spacing w:val="-1"/>
        </w:rPr>
      </w:pPr>
      <w:r w:rsidRPr="00D97515">
        <w:rPr>
          <w:spacing w:val="-1"/>
        </w:rPr>
        <w:t xml:space="preserve">7) The Contractor shall provide an ADA accessible ramp to the main entrance of the transition facility, as well as a ramp to a second entrance </w:t>
      </w:r>
      <w:r w:rsidR="008E6C30" w:rsidRPr="00D97515">
        <w:rPr>
          <w:spacing w:val="-1"/>
        </w:rPr>
        <w:t xml:space="preserve">for access to other departments within the building and </w:t>
      </w:r>
      <w:r w:rsidRPr="00D97515">
        <w:rPr>
          <w:spacing w:val="-1"/>
        </w:rPr>
        <w:t xml:space="preserve">for assistance with moving/relocation between phases.  </w:t>
      </w:r>
    </w:p>
    <w:p w:rsidR="00F5055D" w:rsidRPr="00D97515" w:rsidRDefault="00F5055D" w:rsidP="00967ADE">
      <w:pPr>
        <w:pStyle w:val="BodyText"/>
        <w:tabs>
          <w:tab w:val="left" w:pos="1472"/>
        </w:tabs>
        <w:kinsoku w:val="0"/>
        <w:overflowPunct w:val="0"/>
        <w:ind w:right="165"/>
        <w:rPr>
          <w:spacing w:val="-1"/>
        </w:rPr>
      </w:pPr>
    </w:p>
    <w:p w:rsidR="00F5055D" w:rsidRPr="00D97515" w:rsidRDefault="00F5055D" w:rsidP="00967ADE">
      <w:pPr>
        <w:pStyle w:val="BodyText"/>
        <w:tabs>
          <w:tab w:val="left" w:pos="1472"/>
        </w:tabs>
        <w:kinsoku w:val="0"/>
        <w:overflowPunct w:val="0"/>
        <w:ind w:right="165"/>
        <w:rPr>
          <w:spacing w:val="-1"/>
        </w:rPr>
      </w:pPr>
      <w:r w:rsidRPr="00D97515">
        <w:rPr>
          <w:spacing w:val="-1"/>
        </w:rPr>
        <w:t>The Contractor may also consider the deletion of movement of desk/workstation requirements for offices and exams during the phased moves.  In lieu of moving the existing office and exam workstations/desks around and back and forth from phase to phase, Contractor may provide proposal to install 4 to 6 foot functional (new or used) workstations in the office spaces and 4’ in exams.  The existing chairs, file cabinets, etc</w:t>
      </w:r>
      <w:r w:rsidR="006D2CD0" w:rsidRPr="00D97515">
        <w:rPr>
          <w:spacing w:val="-1"/>
        </w:rPr>
        <w:t>.</w:t>
      </w:r>
      <w:r w:rsidRPr="00D97515">
        <w:rPr>
          <w:spacing w:val="-1"/>
        </w:rPr>
        <w:t xml:space="preserve"> can be reused from phase to phase.  Most of the offices will require a 2 person set up.</w:t>
      </w:r>
      <w:r w:rsidR="00BC48CF" w:rsidRPr="00D97515">
        <w:rPr>
          <w:spacing w:val="-1"/>
        </w:rPr>
        <w:t xml:space="preserve">  The PFD indicates requirements for contractor provided furniture.  </w:t>
      </w:r>
    </w:p>
    <w:p w:rsidR="00967ADE" w:rsidRPr="00D97515" w:rsidRDefault="00967ADE">
      <w:pPr>
        <w:pStyle w:val="BodyText"/>
        <w:kinsoku w:val="0"/>
        <w:overflowPunct w:val="0"/>
        <w:spacing w:before="5"/>
        <w:ind w:left="0"/>
      </w:pPr>
    </w:p>
    <w:p w:rsidR="00FC443F" w:rsidRPr="00D97515" w:rsidRDefault="0069438A" w:rsidP="0069438A">
      <w:pPr>
        <w:pStyle w:val="BodyText"/>
        <w:rPr>
          <w:bCs/>
          <w:i/>
          <w:iCs/>
        </w:rPr>
      </w:pPr>
      <w:proofErr w:type="gramStart"/>
      <w:r w:rsidRPr="00D97515">
        <w:t xml:space="preserve">2.2  </w:t>
      </w:r>
      <w:r w:rsidR="00FC443F" w:rsidRPr="00D97515">
        <w:t>Existing</w:t>
      </w:r>
      <w:proofErr w:type="gramEnd"/>
      <w:r w:rsidR="00FC443F" w:rsidRPr="00D97515">
        <w:rPr>
          <w:spacing w:val="-3"/>
        </w:rPr>
        <w:t xml:space="preserve"> </w:t>
      </w:r>
      <w:r w:rsidR="00FC443F" w:rsidRPr="00D97515">
        <w:t>Conditions:</w:t>
      </w:r>
      <w:r w:rsidR="00C446E8" w:rsidRPr="00D97515">
        <w:t xml:space="preserve">  Existing conditions pertaining to this Task Order requirements can be found in the attached Government provided Design Analysis.  </w:t>
      </w:r>
    </w:p>
    <w:p w:rsidR="00FC443F" w:rsidRPr="00D97515" w:rsidRDefault="00FC443F" w:rsidP="0069438A">
      <w:pPr>
        <w:pStyle w:val="BodyText"/>
        <w:rPr>
          <w:bCs/>
          <w:i/>
          <w:iCs/>
          <w:sz w:val="23"/>
          <w:szCs w:val="23"/>
        </w:rPr>
      </w:pPr>
    </w:p>
    <w:p w:rsidR="00FC443F" w:rsidRPr="00D97515" w:rsidRDefault="0069438A" w:rsidP="0069438A">
      <w:pPr>
        <w:pStyle w:val="BodyText"/>
      </w:pPr>
      <w:proofErr w:type="gramStart"/>
      <w:r w:rsidRPr="00D97515">
        <w:rPr>
          <w:bCs/>
          <w:i/>
          <w:iCs/>
        </w:rPr>
        <w:t xml:space="preserve">2.2.1  </w:t>
      </w:r>
      <w:r w:rsidR="00FC443F" w:rsidRPr="00D97515">
        <w:rPr>
          <w:bCs/>
          <w:i/>
          <w:iCs/>
        </w:rPr>
        <w:t>General</w:t>
      </w:r>
      <w:proofErr w:type="gramEnd"/>
      <w:r w:rsidR="00FC443F" w:rsidRPr="00D97515">
        <w:rPr>
          <w:bCs/>
          <w:i/>
          <w:iCs/>
        </w:rPr>
        <w:t xml:space="preserve">.  </w:t>
      </w:r>
      <w:r w:rsidR="00FC443F" w:rsidRPr="00D97515">
        <w:t>B</w:t>
      </w:r>
      <w:r w:rsidRPr="00D97515">
        <w:t>ayne-Jones</w:t>
      </w:r>
      <w:r w:rsidR="00FC443F" w:rsidRPr="00D97515">
        <w:t xml:space="preserve"> Army</w:t>
      </w:r>
      <w:r w:rsidR="00FC443F" w:rsidRPr="00D97515">
        <w:rPr>
          <w:spacing w:val="-5"/>
        </w:rPr>
        <w:t xml:space="preserve"> </w:t>
      </w:r>
      <w:r w:rsidR="00FC443F" w:rsidRPr="00D97515">
        <w:t>Community</w:t>
      </w:r>
      <w:r w:rsidR="00FC443F" w:rsidRPr="00D97515">
        <w:rPr>
          <w:spacing w:val="-5"/>
        </w:rPr>
        <w:t xml:space="preserve"> </w:t>
      </w:r>
      <w:r w:rsidR="00FC443F" w:rsidRPr="00D97515">
        <w:t>Hospital</w:t>
      </w:r>
      <w:r w:rsidR="00FC443F" w:rsidRPr="00D97515">
        <w:rPr>
          <w:spacing w:val="2"/>
        </w:rPr>
        <w:t xml:space="preserve"> </w:t>
      </w:r>
      <w:r w:rsidR="00FC443F" w:rsidRPr="00D97515">
        <w:t>(B</w:t>
      </w:r>
      <w:r w:rsidRPr="00D97515">
        <w:t>J</w:t>
      </w:r>
      <w:r w:rsidR="00FC443F" w:rsidRPr="00D97515">
        <w:t>ACH), building</w:t>
      </w:r>
      <w:r w:rsidR="00FC443F" w:rsidRPr="00D97515">
        <w:rPr>
          <w:spacing w:val="-3"/>
        </w:rPr>
        <w:t xml:space="preserve"> </w:t>
      </w:r>
      <w:r w:rsidR="002565A9" w:rsidRPr="00D97515">
        <w:rPr>
          <w:spacing w:val="-3"/>
        </w:rPr>
        <w:t>285</w:t>
      </w:r>
      <w:r w:rsidR="00FC443F" w:rsidRPr="00D97515">
        <w:t>, is</w:t>
      </w:r>
      <w:r w:rsidR="00FC443F" w:rsidRPr="00D97515">
        <w:rPr>
          <w:spacing w:val="2"/>
        </w:rPr>
        <w:t xml:space="preserve"> </w:t>
      </w:r>
      <w:r w:rsidR="00FC443F" w:rsidRPr="00D97515">
        <w:t>located at</w:t>
      </w:r>
      <w:r w:rsidR="00FC443F" w:rsidRPr="00D97515">
        <w:rPr>
          <w:spacing w:val="61"/>
        </w:rPr>
        <w:t xml:space="preserve"> </w:t>
      </w:r>
      <w:r w:rsidRPr="00D97515">
        <w:t>1583 3</w:t>
      </w:r>
      <w:r w:rsidRPr="00D97515">
        <w:rPr>
          <w:vertAlign w:val="superscript"/>
        </w:rPr>
        <w:t>rd</w:t>
      </w:r>
      <w:r w:rsidRPr="00D97515">
        <w:t xml:space="preserve"> Street at Ft. Polk, LA</w:t>
      </w:r>
      <w:r w:rsidR="00FC443F" w:rsidRPr="00D97515">
        <w:t xml:space="preserve">. </w:t>
      </w:r>
      <w:r w:rsidRPr="00D97515">
        <w:t xml:space="preserve"> BJACH is a 7-story, 360,000 square foot facility built in 1983.  </w:t>
      </w:r>
      <w:r w:rsidRPr="00D97515">
        <w:lastRenderedPageBreak/>
        <w:t xml:space="preserve">The hospital also consists of a 10,000 square foot Central Utility Plant (CUP).  </w:t>
      </w:r>
      <w:r w:rsidR="00FC443F" w:rsidRPr="00D97515">
        <w:t xml:space="preserve"> </w:t>
      </w:r>
    </w:p>
    <w:p w:rsidR="00FC443F" w:rsidRPr="00D97515" w:rsidRDefault="00FC443F">
      <w:pPr>
        <w:pStyle w:val="BodyText"/>
        <w:kinsoku w:val="0"/>
        <w:overflowPunct w:val="0"/>
        <w:spacing w:before="5"/>
        <w:ind w:left="0"/>
      </w:pPr>
    </w:p>
    <w:p w:rsidR="00FC443F" w:rsidRPr="00D97515" w:rsidRDefault="00FC443F">
      <w:pPr>
        <w:pStyle w:val="Heading2"/>
        <w:kinsoku w:val="0"/>
        <w:overflowPunct w:val="0"/>
        <w:ind w:left="120" w:right="301" w:firstLine="0"/>
        <w:rPr>
          <w:b w:val="0"/>
          <w:bCs w:val="0"/>
          <w:i w:val="0"/>
          <w:iCs w:val="0"/>
        </w:rPr>
      </w:pPr>
      <w:r w:rsidRPr="00D97515">
        <w:rPr>
          <w:b w:val="0"/>
          <w:spacing w:val="-1"/>
        </w:rPr>
        <w:t xml:space="preserve">Note: </w:t>
      </w:r>
      <w:r w:rsidRPr="00D97515">
        <w:rPr>
          <w:b w:val="0"/>
        </w:rPr>
        <w:t xml:space="preserve">Existing </w:t>
      </w:r>
      <w:r w:rsidRPr="00D97515">
        <w:rPr>
          <w:b w:val="0"/>
          <w:spacing w:val="-1"/>
        </w:rPr>
        <w:t>conditions</w:t>
      </w:r>
      <w:r w:rsidRPr="00D97515">
        <w:rPr>
          <w:b w:val="0"/>
        </w:rPr>
        <w:t xml:space="preserve"> </w:t>
      </w:r>
      <w:r w:rsidRPr="00D97515">
        <w:rPr>
          <w:b w:val="0"/>
          <w:spacing w:val="-1"/>
        </w:rPr>
        <w:t xml:space="preserve">were </w:t>
      </w:r>
      <w:r w:rsidRPr="00D97515">
        <w:rPr>
          <w:b w:val="0"/>
        </w:rPr>
        <w:t xml:space="preserve">compiled </w:t>
      </w:r>
      <w:r w:rsidRPr="00D97515">
        <w:rPr>
          <w:b w:val="0"/>
          <w:spacing w:val="-1"/>
        </w:rPr>
        <w:t>from</w:t>
      </w:r>
      <w:r w:rsidRPr="00D97515">
        <w:rPr>
          <w:b w:val="0"/>
          <w:spacing w:val="2"/>
        </w:rPr>
        <w:t xml:space="preserve"> </w:t>
      </w:r>
      <w:r w:rsidRPr="00D97515">
        <w:rPr>
          <w:b w:val="0"/>
        </w:rPr>
        <w:t>a</w:t>
      </w:r>
      <w:r w:rsidRPr="00D97515">
        <w:rPr>
          <w:b w:val="0"/>
          <w:spacing w:val="-3"/>
        </w:rPr>
        <w:t xml:space="preserve"> </w:t>
      </w:r>
      <w:r w:rsidRPr="00D97515">
        <w:rPr>
          <w:b w:val="0"/>
          <w:spacing w:val="-1"/>
        </w:rPr>
        <w:t>previous</w:t>
      </w:r>
      <w:r w:rsidRPr="00D97515">
        <w:rPr>
          <w:b w:val="0"/>
        </w:rPr>
        <w:t xml:space="preserve"> </w:t>
      </w:r>
      <w:r w:rsidRPr="00D97515">
        <w:rPr>
          <w:b w:val="0"/>
          <w:spacing w:val="-1"/>
        </w:rPr>
        <w:t>Facilities</w:t>
      </w:r>
      <w:r w:rsidRPr="00D97515">
        <w:rPr>
          <w:b w:val="0"/>
        </w:rPr>
        <w:t xml:space="preserve"> assessment</w:t>
      </w:r>
      <w:r w:rsidR="00CC58FC" w:rsidRPr="00D97515">
        <w:rPr>
          <w:b w:val="0"/>
        </w:rPr>
        <w:t xml:space="preserve"> </w:t>
      </w:r>
      <w:r w:rsidRPr="00D97515">
        <w:rPr>
          <w:b w:val="0"/>
          <w:spacing w:val="-1"/>
        </w:rPr>
        <w:t>and</w:t>
      </w:r>
      <w:r w:rsidRPr="00D97515">
        <w:rPr>
          <w:b w:val="0"/>
          <w:spacing w:val="-3"/>
        </w:rPr>
        <w:t xml:space="preserve"> </w:t>
      </w:r>
      <w:r w:rsidRPr="00D97515">
        <w:rPr>
          <w:b w:val="0"/>
        </w:rPr>
        <w:t>may</w:t>
      </w:r>
      <w:r w:rsidRPr="00D97515">
        <w:rPr>
          <w:b w:val="0"/>
          <w:spacing w:val="-1"/>
        </w:rPr>
        <w:t xml:space="preserve"> </w:t>
      </w:r>
      <w:r w:rsidRPr="00D97515">
        <w:rPr>
          <w:b w:val="0"/>
        </w:rPr>
        <w:t>not</w:t>
      </w:r>
      <w:r w:rsidRPr="00D97515">
        <w:rPr>
          <w:b w:val="0"/>
          <w:spacing w:val="53"/>
        </w:rPr>
        <w:t xml:space="preserve"> </w:t>
      </w:r>
      <w:r w:rsidRPr="00D97515">
        <w:rPr>
          <w:b w:val="0"/>
          <w:spacing w:val="-1"/>
        </w:rPr>
        <w:t>reflect</w:t>
      </w:r>
      <w:r w:rsidRPr="00D97515">
        <w:rPr>
          <w:b w:val="0"/>
        </w:rPr>
        <w:t xml:space="preserve"> all </w:t>
      </w:r>
      <w:r w:rsidRPr="00D97515">
        <w:rPr>
          <w:b w:val="0"/>
          <w:spacing w:val="-1"/>
        </w:rPr>
        <w:t>current</w:t>
      </w:r>
      <w:r w:rsidRPr="00D97515">
        <w:rPr>
          <w:b w:val="0"/>
        </w:rPr>
        <w:t xml:space="preserve"> </w:t>
      </w:r>
      <w:r w:rsidRPr="00D97515">
        <w:rPr>
          <w:b w:val="0"/>
          <w:spacing w:val="-1"/>
        </w:rPr>
        <w:t>conditions.</w:t>
      </w:r>
      <w:r w:rsidRPr="00D97515">
        <w:rPr>
          <w:b w:val="0"/>
        </w:rPr>
        <w:t xml:space="preserve"> </w:t>
      </w:r>
      <w:r w:rsidRPr="00D97515">
        <w:rPr>
          <w:b w:val="0"/>
          <w:spacing w:val="-1"/>
        </w:rPr>
        <w:t>Contractor</w:t>
      </w:r>
      <w:r w:rsidRPr="00D97515">
        <w:rPr>
          <w:b w:val="0"/>
        </w:rPr>
        <w:t xml:space="preserve"> will </w:t>
      </w:r>
      <w:r w:rsidRPr="00D97515">
        <w:rPr>
          <w:b w:val="0"/>
          <w:spacing w:val="-1"/>
        </w:rPr>
        <w:t>field</w:t>
      </w:r>
      <w:r w:rsidRPr="00D97515">
        <w:rPr>
          <w:b w:val="0"/>
        </w:rPr>
        <w:t xml:space="preserve"> </w:t>
      </w:r>
      <w:r w:rsidRPr="00D97515">
        <w:rPr>
          <w:b w:val="0"/>
          <w:spacing w:val="-1"/>
        </w:rPr>
        <w:t xml:space="preserve">verify </w:t>
      </w:r>
      <w:r w:rsidRPr="00D97515">
        <w:rPr>
          <w:b w:val="0"/>
        </w:rPr>
        <w:t xml:space="preserve">all </w:t>
      </w:r>
      <w:r w:rsidRPr="00D97515">
        <w:rPr>
          <w:b w:val="0"/>
          <w:spacing w:val="-1"/>
        </w:rPr>
        <w:t>conditions</w:t>
      </w:r>
      <w:r w:rsidRPr="00D97515">
        <w:rPr>
          <w:b w:val="0"/>
        </w:rPr>
        <w:t xml:space="preserve"> </w:t>
      </w:r>
      <w:r w:rsidRPr="00D97515">
        <w:rPr>
          <w:b w:val="0"/>
          <w:spacing w:val="-1"/>
        </w:rPr>
        <w:t>for</w:t>
      </w:r>
      <w:r w:rsidRPr="00D97515">
        <w:rPr>
          <w:b w:val="0"/>
        </w:rPr>
        <w:t xml:space="preserve"> bidding </w:t>
      </w:r>
      <w:r w:rsidRPr="00D97515">
        <w:rPr>
          <w:b w:val="0"/>
          <w:spacing w:val="-1"/>
        </w:rPr>
        <w:t>purposes.</w:t>
      </w:r>
    </w:p>
    <w:p w:rsidR="00FC443F" w:rsidRPr="00D97515" w:rsidRDefault="00FC443F">
      <w:pPr>
        <w:pStyle w:val="BodyText"/>
        <w:kinsoku w:val="0"/>
        <w:overflowPunct w:val="0"/>
        <w:ind w:left="0"/>
        <w:rPr>
          <w:bCs/>
          <w:i/>
          <w:iCs/>
          <w:sz w:val="20"/>
          <w:szCs w:val="20"/>
        </w:rPr>
      </w:pPr>
    </w:p>
    <w:p w:rsidR="00FC443F" w:rsidRPr="00D97515" w:rsidRDefault="004366A3">
      <w:pPr>
        <w:pStyle w:val="BodyText"/>
        <w:numPr>
          <w:ilvl w:val="1"/>
          <w:numId w:val="7"/>
        </w:numPr>
        <w:tabs>
          <w:tab w:val="left" w:pos="420"/>
          <w:tab w:val="left" w:pos="839"/>
        </w:tabs>
        <w:kinsoku w:val="0"/>
        <w:overflowPunct w:val="0"/>
        <w:spacing w:before="69"/>
        <w:ind w:firstLine="0"/>
      </w:pPr>
      <w:r w:rsidRPr="00D97515">
        <w:t xml:space="preserve">  </w:t>
      </w:r>
      <w:r w:rsidR="00FC443F" w:rsidRPr="00D97515">
        <w:t xml:space="preserve">Work </w:t>
      </w:r>
      <w:r w:rsidR="00FC443F" w:rsidRPr="00D97515">
        <w:rPr>
          <w:spacing w:val="-1"/>
        </w:rPr>
        <w:t>Categorization:</w:t>
      </w:r>
    </w:p>
    <w:p w:rsidR="00FC443F" w:rsidRPr="00D97515" w:rsidRDefault="00FC443F">
      <w:pPr>
        <w:pStyle w:val="BodyText"/>
        <w:kinsoku w:val="0"/>
        <w:overflowPunct w:val="0"/>
        <w:spacing w:before="11"/>
        <w:ind w:left="0"/>
        <w:rPr>
          <w:sz w:val="17"/>
          <w:szCs w:val="17"/>
        </w:rPr>
      </w:pPr>
    </w:p>
    <w:p w:rsidR="00FC443F" w:rsidRPr="00D97515" w:rsidRDefault="0062615A">
      <w:pPr>
        <w:pStyle w:val="BodyText"/>
        <w:numPr>
          <w:ilvl w:val="2"/>
          <w:numId w:val="7"/>
        </w:numPr>
        <w:tabs>
          <w:tab w:val="left" w:pos="600"/>
        </w:tabs>
        <w:kinsoku w:val="0"/>
        <w:overflowPunct w:val="0"/>
        <w:spacing w:before="69"/>
      </w:pPr>
      <w:r w:rsidRPr="00D97515">
        <w:rPr>
          <w:spacing w:val="-1"/>
        </w:rPr>
        <w:t xml:space="preserve">  </w:t>
      </w:r>
      <w:r w:rsidR="00FC443F" w:rsidRPr="00D97515">
        <w:rPr>
          <w:spacing w:val="-1"/>
        </w:rPr>
        <w:t>Repair Requirements</w:t>
      </w:r>
      <w:r w:rsidR="00FC443F" w:rsidRPr="00D97515">
        <w:t xml:space="preserve"> (Type</w:t>
      </w:r>
      <w:r w:rsidR="00FC443F" w:rsidRPr="00D97515">
        <w:rPr>
          <w:spacing w:val="-1"/>
        </w:rPr>
        <w:t xml:space="preserve"> </w:t>
      </w:r>
      <w:r w:rsidR="00FC443F" w:rsidRPr="00D97515">
        <w:t>K</w:t>
      </w:r>
      <w:r w:rsidR="00FC443F" w:rsidRPr="00D97515">
        <w:rPr>
          <w:spacing w:val="-1"/>
        </w:rPr>
        <w:t xml:space="preserve"> Work):</w:t>
      </w:r>
      <w:r w:rsidR="00FC443F" w:rsidRPr="00D97515">
        <w:rPr>
          <w:spacing w:val="1"/>
        </w:rPr>
        <w:t xml:space="preserve"> </w:t>
      </w:r>
      <w:r w:rsidRPr="00D97515">
        <w:rPr>
          <w:spacing w:val="1"/>
        </w:rPr>
        <w:t xml:space="preserve"> </w:t>
      </w:r>
      <w:r w:rsidR="00FC443F" w:rsidRPr="00D97515">
        <w:rPr>
          <w:spacing w:val="-1"/>
        </w:rPr>
        <w:t>All</w:t>
      </w:r>
      <w:r w:rsidR="00FC443F" w:rsidRPr="00D97515">
        <w:t xml:space="preserve"> </w:t>
      </w:r>
      <w:r w:rsidR="00FC443F" w:rsidRPr="00D97515">
        <w:rPr>
          <w:spacing w:val="-1"/>
        </w:rPr>
        <w:t>work</w:t>
      </w:r>
      <w:r w:rsidR="00FC443F" w:rsidRPr="00D97515">
        <w:t xml:space="preserve"> is</w:t>
      </w:r>
      <w:r w:rsidR="00FC443F" w:rsidRPr="00D97515">
        <w:rPr>
          <w:spacing w:val="-1"/>
        </w:rPr>
        <w:t xml:space="preserve"> </w:t>
      </w:r>
      <w:r w:rsidRPr="00D97515">
        <w:rPr>
          <w:spacing w:val="-1"/>
        </w:rPr>
        <w:t>R</w:t>
      </w:r>
      <w:r w:rsidR="00FC443F" w:rsidRPr="00D97515">
        <w:rPr>
          <w:spacing w:val="-1"/>
        </w:rPr>
        <w:t>epair</w:t>
      </w:r>
    </w:p>
    <w:p w:rsidR="00FC443F" w:rsidRPr="00D97515" w:rsidRDefault="00FC443F">
      <w:pPr>
        <w:pStyle w:val="BodyText"/>
        <w:kinsoku w:val="0"/>
        <w:overflowPunct w:val="0"/>
        <w:spacing w:before="11"/>
        <w:ind w:left="0"/>
        <w:rPr>
          <w:sz w:val="17"/>
          <w:szCs w:val="17"/>
        </w:rPr>
      </w:pPr>
    </w:p>
    <w:p w:rsidR="00FC443F" w:rsidRPr="00D97515" w:rsidRDefault="0062615A">
      <w:pPr>
        <w:pStyle w:val="BodyText"/>
        <w:numPr>
          <w:ilvl w:val="2"/>
          <w:numId w:val="7"/>
        </w:numPr>
        <w:tabs>
          <w:tab w:val="left" w:pos="600"/>
        </w:tabs>
        <w:kinsoku w:val="0"/>
        <w:overflowPunct w:val="0"/>
        <w:spacing w:before="69"/>
      </w:pPr>
      <w:r w:rsidRPr="00D97515">
        <w:rPr>
          <w:spacing w:val="-1"/>
        </w:rPr>
        <w:t xml:space="preserve">  </w:t>
      </w:r>
      <w:r w:rsidR="00FC443F" w:rsidRPr="00D97515">
        <w:rPr>
          <w:spacing w:val="-1"/>
        </w:rPr>
        <w:t>New Construction</w:t>
      </w:r>
      <w:r w:rsidR="00FC443F" w:rsidRPr="00D97515">
        <w:t xml:space="preserve"> </w:t>
      </w:r>
      <w:r w:rsidR="00FC443F" w:rsidRPr="00D97515">
        <w:rPr>
          <w:spacing w:val="-1"/>
        </w:rPr>
        <w:t>Requirements</w:t>
      </w:r>
      <w:r w:rsidR="00FC443F" w:rsidRPr="00D97515">
        <w:t xml:space="preserve"> </w:t>
      </w:r>
      <w:r w:rsidR="00FC443F" w:rsidRPr="00D97515">
        <w:rPr>
          <w:spacing w:val="-1"/>
        </w:rPr>
        <w:t>(Type</w:t>
      </w:r>
      <w:r w:rsidR="00FC443F" w:rsidRPr="00D97515">
        <w:rPr>
          <w:spacing w:val="1"/>
        </w:rPr>
        <w:t xml:space="preserve"> </w:t>
      </w:r>
      <w:r w:rsidR="00FC443F" w:rsidRPr="00D97515">
        <w:t>L</w:t>
      </w:r>
      <w:r w:rsidR="00FC443F" w:rsidRPr="00D97515">
        <w:rPr>
          <w:spacing w:val="-3"/>
        </w:rPr>
        <w:t xml:space="preserve"> </w:t>
      </w:r>
      <w:r w:rsidR="00FC443F" w:rsidRPr="00D97515">
        <w:rPr>
          <w:spacing w:val="-1"/>
        </w:rPr>
        <w:t>Work):</w:t>
      </w:r>
    </w:p>
    <w:p w:rsidR="00FC443F" w:rsidRPr="00D97515" w:rsidRDefault="00FC443F">
      <w:pPr>
        <w:pStyle w:val="BodyText"/>
        <w:kinsoku w:val="0"/>
        <w:overflowPunct w:val="0"/>
        <w:spacing w:before="11"/>
        <w:ind w:left="0"/>
        <w:rPr>
          <w:sz w:val="17"/>
          <w:szCs w:val="17"/>
        </w:rPr>
      </w:pPr>
    </w:p>
    <w:p w:rsidR="00FC443F" w:rsidRPr="00D97515" w:rsidRDefault="0062615A">
      <w:pPr>
        <w:pStyle w:val="BodyText"/>
        <w:numPr>
          <w:ilvl w:val="2"/>
          <w:numId w:val="7"/>
        </w:numPr>
        <w:tabs>
          <w:tab w:val="left" w:pos="600"/>
        </w:tabs>
        <w:kinsoku w:val="0"/>
        <w:overflowPunct w:val="0"/>
        <w:spacing w:before="69"/>
      </w:pPr>
      <w:r w:rsidRPr="00D97515">
        <w:rPr>
          <w:spacing w:val="-1"/>
        </w:rPr>
        <w:t xml:space="preserve">  </w:t>
      </w:r>
      <w:r w:rsidR="00FC443F" w:rsidRPr="00D97515">
        <w:rPr>
          <w:spacing w:val="-1"/>
        </w:rPr>
        <w:t>Equipment</w:t>
      </w:r>
      <w:r w:rsidR="00FC443F" w:rsidRPr="00D97515">
        <w:t xml:space="preserve"> </w:t>
      </w:r>
      <w:r w:rsidR="00FC443F" w:rsidRPr="00D97515">
        <w:rPr>
          <w:spacing w:val="-1"/>
        </w:rPr>
        <w:t>Requirements</w:t>
      </w:r>
      <w:r w:rsidR="00FC443F" w:rsidRPr="00D97515">
        <w:t xml:space="preserve"> </w:t>
      </w:r>
      <w:r w:rsidR="00FC443F" w:rsidRPr="00D97515">
        <w:rPr>
          <w:spacing w:val="-1"/>
        </w:rPr>
        <w:t xml:space="preserve">(Type </w:t>
      </w:r>
      <w:r w:rsidR="00FC443F" w:rsidRPr="00D97515">
        <w:t xml:space="preserve">M </w:t>
      </w:r>
      <w:r w:rsidR="00FC443F" w:rsidRPr="00D97515">
        <w:rPr>
          <w:spacing w:val="-1"/>
        </w:rPr>
        <w:t>Work):</w:t>
      </w:r>
    </w:p>
    <w:p w:rsidR="00FC443F" w:rsidRPr="00D97515" w:rsidRDefault="00FC443F">
      <w:pPr>
        <w:pStyle w:val="BodyText"/>
        <w:kinsoku w:val="0"/>
        <w:overflowPunct w:val="0"/>
        <w:ind w:left="0"/>
      </w:pPr>
    </w:p>
    <w:p w:rsidR="00FC443F" w:rsidRPr="00D97515" w:rsidRDefault="005E45B4" w:rsidP="005E45B4">
      <w:pPr>
        <w:pStyle w:val="BodyText"/>
        <w:tabs>
          <w:tab w:val="left" w:pos="840"/>
        </w:tabs>
        <w:kinsoku w:val="0"/>
        <w:overflowPunct w:val="0"/>
        <w:ind w:right="978"/>
        <w:rPr>
          <w:spacing w:val="-1"/>
          <w:sz w:val="22"/>
          <w:szCs w:val="22"/>
        </w:rPr>
      </w:pPr>
      <w:proofErr w:type="gramStart"/>
      <w:r w:rsidRPr="00D97515">
        <w:rPr>
          <w:spacing w:val="-1"/>
        </w:rPr>
        <w:t xml:space="preserve">2.4  </w:t>
      </w:r>
      <w:r w:rsidR="00FC443F" w:rsidRPr="00D97515">
        <w:rPr>
          <w:spacing w:val="-1"/>
        </w:rPr>
        <w:t>Sustainable</w:t>
      </w:r>
      <w:proofErr w:type="gramEnd"/>
      <w:r w:rsidR="00FC443F" w:rsidRPr="00D97515">
        <w:rPr>
          <w:spacing w:val="-1"/>
        </w:rPr>
        <w:t xml:space="preserve"> Design.</w:t>
      </w:r>
      <w:r w:rsidR="00FC443F" w:rsidRPr="00D97515">
        <w:t xml:space="preserve">  </w:t>
      </w:r>
      <w:r w:rsidR="00FC443F" w:rsidRPr="00D97515">
        <w:rPr>
          <w:sz w:val="22"/>
          <w:szCs w:val="22"/>
        </w:rPr>
        <w:t>This</w:t>
      </w:r>
      <w:r w:rsidR="00FC443F" w:rsidRPr="00D97515">
        <w:rPr>
          <w:spacing w:val="-2"/>
          <w:sz w:val="22"/>
          <w:szCs w:val="22"/>
        </w:rPr>
        <w:t xml:space="preserve"> </w:t>
      </w:r>
      <w:r w:rsidR="00FC443F" w:rsidRPr="00D97515">
        <w:rPr>
          <w:spacing w:val="-1"/>
          <w:sz w:val="22"/>
          <w:szCs w:val="22"/>
        </w:rPr>
        <w:t>project</w:t>
      </w:r>
      <w:r w:rsidR="00FC443F" w:rsidRPr="00D97515">
        <w:rPr>
          <w:spacing w:val="1"/>
          <w:sz w:val="22"/>
          <w:szCs w:val="22"/>
        </w:rPr>
        <w:t xml:space="preserve"> </w:t>
      </w:r>
      <w:r w:rsidR="00FC443F" w:rsidRPr="00D97515">
        <w:rPr>
          <w:spacing w:val="-1"/>
          <w:sz w:val="22"/>
          <w:szCs w:val="22"/>
        </w:rPr>
        <w:t>shall</w:t>
      </w:r>
      <w:r w:rsidR="00FC443F" w:rsidRPr="00D97515">
        <w:rPr>
          <w:spacing w:val="1"/>
          <w:sz w:val="22"/>
          <w:szCs w:val="22"/>
        </w:rPr>
        <w:t xml:space="preserve"> </w:t>
      </w:r>
      <w:r w:rsidR="00FC443F" w:rsidRPr="00D97515">
        <w:rPr>
          <w:spacing w:val="-1"/>
          <w:sz w:val="22"/>
          <w:szCs w:val="22"/>
        </w:rPr>
        <w:t>consider</w:t>
      </w:r>
      <w:r w:rsidR="00FC443F" w:rsidRPr="00D97515">
        <w:rPr>
          <w:spacing w:val="1"/>
          <w:sz w:val="22"/>
          <w:szCs w:val="22"/>
        </w:rPr>
        <w:t xml:space="preserve"> </w:t>
      </w:r>
      <w:r w:rsidR="00FC443F" w:rsidRPr="00D97515">
        <w:rPr>
          <w:spacing w:val="-1"/>
          <w:sz w:val="22"/>
          <w:szCs w:val="22"/>
        </w:rPr>
        <w:t>and</w:t>
      </w:r>
      <w:r w:rsidR="00FC443F" w:rsidRPr="00D97515">
        <w:rPr>
          <w:sz w:val="22"/>
          <w:szCs w:val="22"/>
        </w:rPr>
        <w:t xml:space="preserve"> </w:t>
      </w:r>
      <w:r w:rsidR="00FC443F" w:rsidRPr="00D97515">
        <w:rPr>
          <w:spacing w:val="-1"/>
          <w:sz w:val="22"/>
          <w:szCs w:val="22"/>
        </w:rPr>
        <w:t>incorporate</w:t>
      </w:r>
      <w:r w:rsidR="00FC443F" w:rsidRPr="00D97515">
        <w:rPr>
          <w:sz w:val="22"/>
          <w:szCs w:val="22"/>
        </w:rPr>
        <w:t xml:space="preserve"> </w:t>
      </w:r>
      <w:r w:rsidR="00FC443F" w:rsidRPr="00D97515">
        <w:rPr>
          <w:spacing w:val="-1"/>
          <w:sz w:val="22"/>
          <w:szCs w:val="22"/>
        </w:rPr>
        <w:t>Sustainable</w:t>
      </w:r>
      <w:r w:rsidR="00FC443F" w:rsidRPr="00D97515">
        <w:rPr>
          <w:spacing w:val="-2"/>
          <w:sz w:val="22"/>
          <w:szCs w:val="22"/>
        </w:rPr>
        <w:t xml:space="preserve"> </w:t>
      </w:r>
      <w:r w:rsidR="00FC443F" w:rsidRPr="00D97515">
        <w:rPr>
          <w:spacing w:val="-1"/>
          <w:sz w:val="22"/>
          <w:szCs w:val="22"/>
        </w:rPr>
        <w:t>Design</w:t>
      </w:r>
      <w:r w:rsidR="00FC443F" w:rsidRPr="00D97515">
        <w:rPr>
          <w:sz w:val="22"/>
          <w:szCs w:val="22"/>
        </w:rPr>
        <w:t xml:space="preserve"> &amp;</w:t>
      </w:r>
      <w:r w:rsidR="00FC443F" w:rsidRPr="00D97515">
        <w:rPr>
          <w:spacing w:val="67"/>
          <w:sz w:val="22"/>
          <w:szCs w:val="22"/>
        </w:rPr>
        <w:t xml:space="preserve"> </w:t>
      </w:r>
      <w:r w:rsidR="00FC443F" w:rsidRPr="00D97515">
        <w:rPr>
          <w:spacing w:val="-1"/>
          <w:sz w:val="22"/>
          <w:szCs w:val="22"/>
        </w:rPr>
        <w:t>Development</w:t>
      </w:r>
      <w:r w:rsidR="00FC443F" w:rsidRPr="00D97515">
        <w:rPr>
          <w:spacing w:val="1"/>
          <w:sz w:val="22"/>
          <w:szCs w:val="22"/>
        </w:rPr>
        <w:t xml:space="preserve"> </w:t>
      </w:r>
      <w:r w:rsidR="00FC443F" w:rsidRPr="00D97515">
        <w:rPr>
          <w:spacing w:val="-1"/>
          <w:sz w:val="22"/>
          <w:szCs w:val="22"/>
        </w:rPr>
        <w:t>(SDD)</w:t>
      </w:r>
      <w:r w:rsidR="00FC443F" w:rsidRPr="00D97515">
        <w:rPr>
          <w:spacing w:val="1"/>
          <w:sz w:val="22"/>
          <w:szCs w:val="22"/>
        </w:rPr>
        <w:t xml:space="preserve"> </w:t>
      </w:r>
      <w:r w:rsidR="00FC443F" w:rsidRPr="00D97515">
        <w:rPr>
          <w:spacing w:val="-1"/>
          <w:sz w:val="22"/>
          <w:szCs w:val="22"/>
        </w:rPr>
        <w:t>features</w:t>
      </w:r>
      <w:r w:rsidR="00FC443F" w:rsidRPr="00D97515">
        <w:rPr>
          <w:sz w:val="22"/>
          <w:szCs w:val="22"/>
        </w:rPr>
        <w:t xml:space="preserve"> to</w:t>
      </w:r>
      <w:r w:rsidR="00FC443F" w:rsidRPr="00D97515">
        <w:rPr>
          <w:spacing w:val="-3"/>
          <w:sz w:val="22"/>
          <w:szCs w:val="22"/>
        </w:rPr>
        <w:t xml:space="preserve"> </w:t>
      </w:r>
      <w:r w:rsidR="00FC443F" w:rsidRPr="00D97515">
        <w:rPr>
          <w:sz w:val="22"/>
          <w:szCs w:val="22"/>
        </w:rPr>
        <w:t>the</w:t>
      </w:r>
      <w:r w:rsidR="00FC443F" w:rsidRPr="00D97515">
        <w:rPr>
          <w:spacing w:val="-2"/>
          <w:sz w:val="22"/>
          <w:szCs w:val="22"/>
        </w:rPr>
        <w:t xml:space="preserve"> </w:t>
      </w:r>
      <w:r w:rsidR="00FC443F" w:rsidRPr="00D97515">
        <w:rPr>
          <w:spacing w:val="-1"/>
          <w:sz w:val="22"/>
          <w:szCs w:val="22"/>
        </w:rPr>
        <w:t>greatest</w:t>
      </w:r>
      <w:r w:rsidR="00FC443F" w:rsidRPr="00D97515">
        <w:rPr>
          <w:spacing w:val="1"/>
          <w:sz w:val="22"/>
          <w:szCs w:val="22"/>
        </w:rPr>
        <w:t xml:space="preserve"> </w:t>
      </w:r>
      <w:r w:rsidR="00FC443F" w:rsidRPr="00D97515">
        <w:rPr>
          <w:spacing w:val="-1"/>
          <w:sz w:val="22"/>
          <w:szCs w:val="22"/>
        </w:rPr>
        <w:t>extent</w:t>
      </w:r>
      <w:r w:rsidR="00FC443F" w:rsidRPr="00D97515">
        <w:rPr>
          <w:spacing w:val="1"/>
          <w:sz w:val="22"/>
          <w:szCs w:val="22"/>
        </w:rPr>
        <w:t xml:space="preserve"> </w:t>
      </w:r>
      <w:r w:rsidR="00FC443F" w:rsidRPr="00D97515">
        <w:rPr>
          <w:spacing w:val="-1"/>
          <w:sz w:val="22"/>
          <w:szCs w:val="22"/>
        </w:rPr>
        <w:t>possible.</w:t>
      </w:r>
    </w:p>
    <w:p w:rsidR="00FC443F" w:rsidRPr="00D97515" w:rsidRDefault="00FC443F">
      <w:pPr>
        <w:pStyle w:val="BodyText"/>
        <w:kinsoku w:val="0"/>
        <w:overflowPunct w:val="0"/>
        <w:spacing w:before="9"/>
        <w:ind w:left="0"/>
        <w:rPr>
          <w:sz w:val="25"/>
          <w:szCs w:val="25"/>
        </w:rPr>
      </w:pPr>
    </w:p>
    <w:p w:rsidR="00FC443F" w:rsidRPr="00D97515" w:rsidRDefault="005E45B4" w:rsidP="005E45B4">
      <w:pPr>
        <w:pStyle w:val="BodyText"/>
        <w:tabs>
          <w:tab w:val="left" w:pos="540"/>
        </w:tabs>
        <w:kinsoku w:val="0"/>
        <w:overflowPunct w:val="0"/>
        <w:ind w:right="395"/>
        <w:rPr>
          <w:spacing w:val="-1"/>
        </w:rPr>
      </w:pPr>
      <w:proofErr w:type="gramStart"/>
      <w:r w:rsidRPr="00D97515">
        <w:rPr>
          <w:spacing w:val="-1"/>
        </w:rPr>
        <w:t xml:space="preserve">2.5  </w:t>
      </w:r>
      <w:r w:rsidR="00FC443F" w:rsidRPr="00D97515">
        <w:rPr>
          <w:spacing w:val="-1"/>
        </w:rPr>
        <w:t>Coordination</w:t>
      </w:r>
      <w:proofErr w:type="gramEnd"/>
      <w:r w:rsidR="00FC443F" w:rsidRPr="00D97515">
        <w:t xml:space="preserve"> </w:t>
      </w:r>
      <w:r w:rsidR="00FC443F" w:rsidRPr="00D97515">
        <w:rPr>
          <w:spacing w:val="-1"/>
        </w:rPr>
        <w:t>with</w:t>
      </w:r>
      <w:r w:rsidR="00FC443F" w:rsidRPr="00D97515">
        <w:t xml:space="preserve"> </w:t>
      </w:r>
      <w:r w:rsidR="00FC443F" w:rsidRPr="00D97515">
        <w:rPr>
          <w:spacing w:val="-1"/>
        </w:rPr>
        <w:t>Facility:</w:t>
      </w:r>
      <w:r w:rsidR="00FC443F" w:rsidRPr="00D97515">
        <w:t xml:space="preserve">  </w:t>
      </w:r>
      <w:r w:rsidR="00FC443F" w:rsidRPr="00D97515">
        <w:rPr>
          <w:spacing w:val="-1"/>
        </w:rPr>
        <w:t xml:space="preserve">The Contractor </w:t>
      </w:r>
      <w:r w:rsidR="00FC443F" w:rsidRPr="00D97515">
        <w:t xml:space="preserve">shall </w:t>
      </w:r>
      <w:r w:rsidR="00FC443F" w:rsidRPr="00D97515">
        <w:rPr>
          <w:spacing w:val="-1"/>
        </w:rPr>
        <w:t>coordinate all</w:t>
      </w:r>
      <w:r w:rsidR="00FC443F" w:rsidRPr="00D97515">
        <w:t xml:space="preserve"> </w:t>
      </w:r>
      <w:r w:rsidR="00FC443F" w:rsidRPr="00D97515">
        <w:rPr>
          <w:spacing w:val="-1"/>
        </w:rPr>
        <w:t>activities</w:t>
      </w:r>
      <w:r w:rsidR="00FC443F" w:rsidRPr="00D97515">
        <w:t xml:space="preserve"> </w:t>
      </w:r>
      <w:r w:rsidR="00FC443F" w:rsidRPr="00D97515">
        <w:rPr>
          <w:spacing w:val="-1"/>
        </w:rPr>
        <w:t>with</w:t>
      </w:r>
      <w:r w:rsidR="00FC443F" w:rsidRPr="00D97515">
        <w:t xml:space="preserve"> </w:t>
      </w:r>
      <w:r w:rsidR="00FC443F" w:rsidRPr="00D97515">
        <w:rPr>
          <w:spacing w:val="-1"/>
        </w:rPr>
        <w:t>facility</w:t>
      </w:r>
      <w:r w:rsidR="00FC443F" w:rsidRPr="00D97515">
        <w:rPr>
          <w:spacing w:val="111"/>
        </w:rPr>
        <w:t xml:space="preserve"> </w:t>
      </w:r>
      <w:r w:rsidR="00FC443F" w:rsidRPr="00D97515">
        <w:rPr>
          <w:spacing w:val="-1"/>
        </w:rPr>
        <w:t>personnel</w:t>
      </w:r>
      <w:r w:rsidR="00FC443F" w:rsidRPr="00D97515">
        <w:t xml:space="preserve"> </w:t>
      </w:r>
      <w:r w:rsidR="00FC443F" w:rsidRPr="00D97515">
        <w:rPr>
          <w:spacing w:val="-1"/>
        </w:rPr>
        <w:t xml:space="preserve">prior </w:t>
      </w:r>
      <w:r w:rsidR="00FC443F" w:rsidRPr="00D97515">
        <w:t>to beginning</w:t>
      </w:r>
      <w:r w:rsidR="00FC443F" w:rsidRPr="00D97515">
        <w:rPr>
          <w:spacing w:val="-3"/>
        </w:rPr>
        <w:t xml:space="preserve"> </w:t>
      </w:r>
      <w:r w:rsidR="00FC443F" w:rsidRPr="00D97515">
        <w:rPr>
          <w:spacing w:val="1"/>
        </w:rPr>
        <w:t>any</w:t>
      </w:r>
      <w:r w:rsidR="00FC443F" w:rsidRPr="00D97515">
        <w:rPr>
          <w:spacing w:val="-5"/>
        </w:rPr>
        <w:t xml:space="preserve"> </w:t>
      </w:r>
      <w:r w:rsidR="00FC443F" w:rsidRPr="00D97515">
        <w:t xml:space="preserve">work to </w:t>
      </w:r>
      <w:r w:rsidR="00FC443F" w:rsidRPr="00D97515">
        <w:rPr>
          <w:spacing w:val="-1"/>
        </w:rPr>
        <w:t>minimize disruption</w:t>
      </w:r>
      <w:r w:rsidR="00FC443F" w:rsidRPr="00D97515">
        <w:t xml:space="preserve"> to </w:t>
      </w:r>
      <w:r w:rsidR="00FC443F" w:rsidRPr="00D97515">
        <w:rPr>
          <w:spacing w:val="-1"/>
        </w:rPr>
        <w:t>normal</w:t>
      </w:r>
      <w:r w:rsidR="00FC443F" w:rsidRPr="00D97515">
        <w:t xml:space="preserve"> </w:t>
      </w:r>
      <w:r w:rsidR="00FC443F" w:rsidRPr="00D97515">
        <w:rPr>
          <w:spacing w:val="-1"/>
        </w:rPr>
        <w:t>operations.</w:t>
      </w:r>
      <w:r w:rsidR="00FC443F" w:rsidRPr="00D97515">
        <w:rPr>
          <w:spacing w:val="60"/>
        </w:rPr>
        <w:t xml:space="preserve"> </w:t>
      </w:r>
      <w:r w:rsidR="00FC443F" w:rsidRPr="00D97515">
        <w:rPr>
          <w:spacing w:val="-1"/>
        </w:rPr>
        <w:t>All</w:t>
      </w:r>
      <w:r w:rsidR="00FC443F" w:rsidRPr="00D97515">
        <w:t xml:space="preserve"> utility</w:t>
      </w:r>
      <w:r w:rsidR="00FC443F" w:rsidRPr="00D97515">
        <w:rPr>
          <w:spacing w:val="85"/>
        </w:rPr>
        <w:t xml:space="preserve"> </w:t>
      </w:r>
      <w:r w:rsidR="00FC443F" w:rsidRPr="00D97515">
        <w:rPr>
          <w:spacing w:val="-1"/>
        </w:rPr>
        <w:t>outages</w:t>
      </w:r>
      <w:r w:rsidR="00FC443F" w:rsidRPr="00D97515">
        <w:t xml:space="preserve"> must be</w:t>
      </w:r>
      <w:r w:rsidR="00FC443F" w:rsidRPr="00D97515">
        <w:rPr>
          <w:spacing w:val="-1"/>
        </w:rPr>
        <w:t xml:space="preserve"> coordinated</w:t>
      </w:r>
      <w:r w:rsidR="00FC443F" w:rsidRPr="00D97515">
        <w:t xml:space="preserve"> </w:t>
      </w:r>
      <w:r w:rsidR="00FC443F" w:rsidRPr="00D97515">
        <w:rPr>
          <w:spacing w:val="-1"/>
        </w:rPr>
        <w:t>with</w:t>
      </w:r>
      <w:r w:rsidR="00FC443F" w:rsidRPr="00D97515">
        <w:t xml:space="preserve"> the</w:t>
      </w:r>
      <w:r w:rsidR="00FC443F" w:rsidRPr="00D97515">
        <w:rPr>
          <w:spacing w:val="-1"/>
        </w:rPr>
        <w:t xml:space="preserve"> facility</w:t>
      </w:r>
      <w:r w:rsidR="00FC443F" w:rsidRPr="00D97515">
        <w:rPr>
          <w:spacing w:val="-3"/>
        </w:rPr>
        <w:t xml:space="preserve"> </w:t>
      </w:r>
      <w:r w:rsidR="00FC443F" w:rsidRPr="00D97515">
        <w:rPr>
          <w:spacing w:val="-1"/>
        </w:rPr>
        <w:t>at</w:t>
      </w:r>
      <w:r w:rsidR="00FC443F" w:rsidRPr="00D97515">
        <w:t xml:space="preserve"> least </w:t>
      </w:r>
      <w:r w:rsidR="00FC443F" w:rsidRPr="00D97515">
        <w:rPr>
          <w:spacing w:val="-1"/>
        </w:rPr>
        <w:t>two</w:t>
      </w:r>
      <w:r w:rsidR="00FC443F" w:rsidRPr="00D97515">
        <w:t xml:space="preserve"> </w:t>
      </w:r>
      <w:r w:rsidR="00FC443F" w:rsidRPr="00D97515">
        <w:rPr>
          <w:spacing w:val="-1"/>
        </w:rPr>
        <w:t>weeks</w:t>
      </w:r>
      <w:r w:rsidR="00FC443F" w:rsidRPr="00D97515">
        <w:t xml:space="preserve"> </w:t>
      </w:r>
      <w:r w:rsidR="00FC443F" w:rsidRPr="00D97515">
        <w:rPr>
          <w:spacing w:val="-1"/>
        </w:rPr>
        <w:t xml:space="preserve">prior </w:t>
      </w:r>
      <w:r w:rsidR="00FC443F" w:rsidRPr="00D97515">
        <w:t>to the</w:t>
      </w:r>
      <w:r w:rsidR="00FC443F" w:rsidRPr="00D97515">
        <w:rPr>
          <w:spacing w:val="1"/>
        </w:rPr>
        <w:t xml:space="preserve"> </w:t>
      </w:r>
      <w:r w:rsidR="00FC443F" w:rsidRPr="00D97515">
        <w:rPr>
          <w:spacing w:val="-1"/>
        </w:rPr>
        <w:t>planned</w:t>
      </w:r>
      <w:r w:rsidR="00FC443F" w:rsidRPr="00D97515">
        <w:t xml:space="preserve"> </w:t>
      </w:r>
      <w:r w:rsidR="00FC443F" w:rsidRPr="00D97515">
        <w:rPr>
          <w:spacing w:val="-1"/>
        </w:rPr>
        <w:t>outage.</w:t>
      </w:r>
    </w:p>
    <w:p w:rsidR="00FC443F" w:rsidRPr="00D97515" w:rsidRDefault="00FC443F">
      <w:pPr>
        <w:pStyle w:val="BodyText"/>
        <w:kinsoku w:val="0"/>
        <w:overflowPunct w:val="0"/>
        <w:ind w:left="0"/>
      </w:pPr>
    </w:p>
    <w:p w:rsidR="00FC443F" w:rsidRPr="00D97515" w:rsidRDefault="005E45B4" w:rsidP="005E45B4">
      <w:pPr>
        <w:pStyle w:val="BodyText"/>
        <w:tabs>
          <w:tab w:val="left" w:pos="540"/>
        </w:tabs>
        <w:kinsoku w:val="0"/>
        <w:overflowPunct w:val="0"/>
        <w:ind w:right="345"/>
        <w:rPr>
          <w:spacing w:val="-1"/>
        </w:rPr>
      </w:pPr>
      <w:proofErr w:type="gramStart"/>
      <w:r w:rsidRPr="00D97515">
        <w:rPr>
          <w:spacing w:val="-1"/>
        </w:rPr>
        <w:t xml:space="preserve">2.6  </w:t>
      </w:r>
      <w:r w:rsidR="00FC443F" w:rsidRPr="00D97515">
        <w:rPr>
          <w:spacing w:val="-1"/>
        </w:rPr>
        <w:t>Technical</w:t>
      </w:r>
      <w:proofErr w:type="gramEnd"/>
      <w:r w:rsidR="00FC443F" w:rsidRPr="00D97515">
        <w:t xml:space="preserve"> </w:t>
      </w:r>
      <w:r w:rsidR="00FC443F" w:rsidRPr="00D97515">
        <w:rPr>
          <w:spacing w:val="-1"/>
        </w:rPr>
        <w:t>Criteria:</w:t>
      </w:r>
      <w:r w:rsidR="00FC443F" w:rsidRPr="00D97515">
        <w:t xml:space="preserve">  </w:t>
      </w:r>
      <w:r w:rsidR="00FC443F" w:rsidRPr="00D97515">
        <w:rPr>
          <w:spacing w:val="-1"/>
        </w:rPr>
        <w:t>Technical</w:t>
      </w:r>
      <w:r w:rsidR="00FC443F" w:rsidRPr="00D97515">
        <w:rPr>
          <w:spacing w:val="2"/>
        </w:rPr>
        <w:t xml:space="preserve"> </w:t>
      </w:r>
      <w:r w:rsidR="00FC443F" w:rsidRPr="00D97515">
        <w:rPr>
          <w:spacing w:val="-1"/>
        </w:rPr>
        <w:t>criteria</w:t>
      </w:r>
      <w:r w:rsidR="00FC443F" w:rsidRPr="00D97515">
        <w:rPr>
          <w:spacing w:val="1"/>
        </w:rPr>
        <w:t xml:space="preserve"> </w:t>
      </w:r>
      <w:r w:rsidR="00FC443F" w:rsidRPr="00D97515">
        <w:rPr>
          <w:spacing w:val="-1"/>
        </w:rPr>
        <w:t xml:space="preserve">for </w:t>
      </w:r>
      <w:r w:rsidR="00FC443F" w:rsidRPr="00D97515">
        <w:t>the</w:t>
      </w:r>
      <w:r w:rsidR="00FC443F" w:rsidRPr="00D97515">
        <w:rPr>
          <w:spacing w:val="1"/>
        </w:rPr>
        <w:t xml:space="preserve"> </w:t>
      </w:r>
      <w:r w:rsidR="00FC443F" w:rsidRPr="00D97515">
        <w:rPr>
          <w:spacing w:val="-1"/>
        </w:rPr>
        <w:t>above described</w:t>
      </w:r>
      <w:r w:rsidR="00FC443F" w:rsidRPr="00D97515">
        <w:t xml:space="preserve"> work </w:t>
      </w:r>
      <w:r w:rsidR="00FC443F" w:rsidRPr="00D97515">
        <w:rPr>
          <w:spacing w:val="-1"/>
        </w:rPr>
        <w:t>shall</w:t>
      </w:r>
      <w:r w:rsidR="00FC443F" w:rsidRPr="00D97515">
        <w:t xml:space="preserve"> comply</w:t>
      </w:r>
      <w:r w:rsidR="00FC443F" w:rsidRPr="00D97515">
        <w:rPr>
          <w:spacing w:val="-5"/>
        </w:rPr>
        <w:t xml:space="preserve"> </w:t>
      </w:r>
      <w:r w:rsidR="00FC443F" w:rsidRPr="00D97515">
        <w:rPr>
          <w:spacing w:val="-1"/>
        </w:rPr>
        <w:t>with</w:t>
      </w:r>
      <w:r w:rsidR="00FC443F" w:rsidRPr="00D97515">
        <w:rPr>
          <w:spacing w:val="81"/>
        </w:rPr>
        <w:t xml:space="preserve"> </w:t>
      </w:r>
      <w:r w:rsidR="00FC443F" w:rsidRPr="00D97515">
        <w:rPr>
          <w:spacing w:val="-1"/>
        </w:rPr>
        <w:t>applicable requirements</w:t>
      </w:r>
      <w:r w:rsidR="00FC443F" w:rsidRPr="00D97515">
        <w:rPr>
          <w:spacing w:val="2"/>
        </w:rPr>
        <w:t xml:space="preserve"> </w:t>
      </w:r>
      <w:r w:rsidR="00FC443F" w:rsidRPr="00D97515">
        <w:t>of</w:t>
      </w:r>
      <w:r w:rsidR="00FC443F" w:rsidRPr="00D97515">
        <w:rPr>
          <w:spacing w:val="-1"/>
        </w:rPr>
        <w:t xml:space="preserve"> </w:t>
      </w:r>
      <w:r w:rsidR="00FC443F" w:rsidRPr="00D97515">
        <w:t>the</w:t>
      </w:r>
      <w:r w:rsidR="00FC443F" w:rsidRPr="00D97515">
        <w:rPr>
          <w:spacing w:val="-1"/>
        </w:rPr>
        <w:t xml:space="preserve"> basic contract.</w:t>
      </w:r>
      <w:r w:rsidR="00FC443F" w:rsidRPr="00D97515">
        <w:rPr>
          <w:spacing w:val="60"/>
        </w:rPr>
        <w:t xml:space="preserve"> </w:t>
      </w:r>
      <w:r w:rsidR="00FC443F" w:rsidRPr="00D97515">
        <w:rPr>
          <w:spacing w:val="-1"/>
        </w:rPr>
        <w:t>All</w:t>
      </w:r>
      <w:r w:rsidR="00FC443F" w:rsidRPr="00D97515">
        <w:rPr>
          <w:spacing w:val="2"/>
        </w:rPr>
        <w:t xml:space="preserve"> </w:t>
      </w:r>
      <w:r w:rsidR="00FC443F" w:rsidRPr="00D97515">
        <w:rPr>
          <w:spacing w:val="-1"/>
        </w:rPr>
        <w:t>work</w:t>
      </w:r>
      <w:r w:rsidR="00FC443F" w:rsidRPr="00D97515">
        <w:t xml:space="preserve"> </w:t>
      </w:r>
      <w:r w:rsidR="00FC443F" w:rsidRPr="00D97515">
        <w:rPr>
          <w:spacing w:val="-1"/>
        </w:rPr>
        <w:t>shall</w:t>
      </w:r>
      <w:r w:rsidR="00FC443F" w:rsidRPr="00D97515">
        <w:t xml:space="preserve"> comply</w:t>
      </w:r>
      <w:r w:rsidR="00FC443F" w:rsidRPr="00D97515">
        <w:rPr>
          <w:spacing w:val="-3"/>
        </w:rPr>
        <w:t xml:space="preserve"> </w:t>
      </w:r>
      <w:r w:rsidR="00FC443F" w:rsidRPr="00D97515">
        <w:rPr>
          <w:spacing w:val="-1"/>
        </w:rPr>
        <w:t>with</w:t>
      </w:r>
      <w:r w:rsidR="00FC443F" w:rsidRPr="00D97515">
        <w:t xml:space="preserve"> the</w:t>
      </w:r>
      <w:r w:rsidR="00FC443F" w:rsidRPr="00D97515">
        <w:rPr>
          <w:spacing w:val="-1"/>
        </w:rPr>
        <w:t xml:space="preserve"> requirements</w:t>
      </w:r>
      <w:r w:rsidR="00FC443F" w:rsidRPr="00D97515">
        <w:t xml:space="preserve"> of</w:t>
      </w:r>
      <w:r w:rsidR="00FC443F" w:rsidRPr="00D97515">
        <w:rPr>
          <w:spacing w:val="97"/>
        </w:rPr>
        <w:t xml:space="preserve"> </w:t>
      </w:r>
      <w:r w:rsidR="00FC443F" w:rsidRPr="00D97515">
        <w:rPr>
          <w:spacing w:val="-1"/>
        </w:rPr>
        <w:t>and</w:t>
      </w:r>
      <w:r w:rsidR="00FC443F" w:rsidRPr="00D97515">
        <w:t xml:space="preserve"> be</w:t>
      </w:r>
      <w:r w:rsidR="00FC443F" w:rsidRPr="00D97515">
        <w:rPr>
          <w:spacing w:val="1"/>
        </w:rPr>
        <w:t xml:space="preserve"> </w:t>
      </w:r>
      <w:r w:rsidR="00FC443F" w:rsidRPr="00D97515">
        <w:rPr>
          <w:spacing w:val="-2"/>
        </w:rPr>
        <w:t>IAW</w:t>
      </w:r>
      <w:r w:rsidR="00FC443F" w:rsidRPr="00D97515">
        <w:rPr>
          <w:spacing w:val="1"/>
        </w:rPr>
        <w:t xml:space="preserve"> </w:t>
      </w:r>
      <w:r w:rsidR="00FC443F" w:rsidRPr="00D97515">
        <w:t>the</w:t>
      </w:r>
      <w:r w:rsidR="00FC443F" w:rsidRPr="00D97515">
        <w:rPr>
          <w:spacing w:val="-1"/>
        </w:rPr>
        <w:t xml:space="preserve"> </w:t>
      </w:r>
      <w:r w:rsidR="00FC443F" w:rsidRPr="00D97515">
        <w:t xml:space="preserve">approved </w:t>
      </w:r>
      <w:r w:rsidR="00FC443F" w:rsidRPr="00D97515">
        <w:rPr>
          <w:spacing w:val="-1"/>
        </w:rPr>
        <w:t>Design,</w:t>
      </w:r>
      <w:r w:rsidR="00FC443F" w:rsidRPr="00D97515">
        <w:rPr>
          <w:spacing w:val="2"/>
        </w:rPr>
        <w:t xml:space="preserve"> </w:t>
      </w:r>
      <w:r w:rsidR="00FC443F" w:rsidRPr="00D97515">
        <w:rPr>
          <w:spacing w:val="-1"/>
        </w:rPr>
        <w:t>with</w:t>
      </w:r>
      <w:r w:rsidR="00FC443F" w:rsidRPr="00D97515">
        <w:t xml:space="preserve"> focus on </w:t>
      </w:r>
      <w:r w:rsidR="00FC443F" w:rsidRPr="00D97515">
        <w:rPr>
          <w:spacing w:val="-1"/>
        </w:rPr>
        <w:t xml:space="preserve">applicable </w:t>
      </w:r>
      <w:r w:rsidR="00FC443F" w:rsidRPr="00D97515">
        <w:t>sections of</w:t>
      </w:r>
      <w:r w:rsidR="00FC443F" w:rsidRPr="00D97515">
        <w:rPr>
          <w:spacing w:val="-1"/>
        </w:rPr>
        <w:t xml:space="preserve"> </w:t>
      </w:r>
      <w:r w:rsidR="00FC443F" w:rsidRPr="00D97515">
        <w:t>the</w:t>
      </w:r>
      <w:r w:rsidR="00FC443F" w:rsidRPr="00D97515">
        <w:rPr>
          <w:spacing w:val="1"/>
        </w:rPr>
        <w:t xml:space="preserve"> </w:t>
      </w:r>
      <w:r w:rsidR="00FC443F" w:rsidRPr="00D97515">
        <w:rPr>
          <w:spacing w:val="-1"/>
        </w:rPr>
        <w:t>International</w:t>
      </w:r>
      <w:r w:rsidR="00FC443F" w:rsidRPr="00D97515">
        <w:rPr>
          <w:spacing w:val="59"/>
        </w:rPr>
        <w:t xml:space="preserve"> </w:t>
      </w:r>
      <w:r w:rsidR="00FC443F" w:rsidRPr="00D97515">
        <w:rPr>
          <w:spacing w:val="-1"/>
        </w:rPr>
        <w:t>Building</w:t>
      </w:r>
      <w:r w:rsidR="00FC443F" w:rsidRPr="00D97515">
        <w:rPr>
          <w:spacing w:val="-3"/>
        </w:rPr>
        <w:t xml:space="preserve"> </w:t>
      </w:r>
      <w:r w:rsidR="00FC443F" w:rsidRPr="00D97515">
        <w:rPr>
          <w:spacing w:val="-1"/>
        </w:rPr>
        <w:t>Code</w:t>
      </w:r>
      <w:r w:rsidR="00FC443F" w:rsidRPr="00C32D5F">
        <w:rPr>
          <w:spacing w:val="-1"/>
        </w:rPr>
        <w:t>,</w:t>
      </w:r>
      <w:r w:rsidR="00FC443F" w:rsidRPr="00C32D5F">
        <w:t xml:space="preserve"> </w:t>
      </w:r>
      <w:r w:rsidR="00DC25EA" w:rsidRPr="00C32D5F">
        <w:t>ASHRAE 170</w:t>
      </w:r>
      <w:r w:rsidR="00FC443F" w:rsidRPr="00D97515">
        <w:t xml:space="preserve">, </w:t>
      </w:r>
      <w:r w:rsidR="00FC443F" w:rsidRPr="00D97515">
        <w:rPr>
          <w:spacing w:val="-1"/>
        </w:rPr>
        <w:t>and</w:t>
      </w:r>
      <w:r w:rsidR="00FC443F" w:rsidRPr="00D97515">
        <w:t xml:space="preserve"> </w:t>
      </w:r>
      <w:r w:rsidR="00FC443F" w:rsidRPr="00D97515">
        <w:rPr>
          <w:spacing w:val="-1"/>
        </w:rPr>
        <w:t xml:space="preserve">The </w:t>
      </w:r>
      <w:r w:rsidR="00FC443F" w:rsidRPr="00D97515">
        <w:t xml:space="preserve">Joint </w:t>
      </w:r>
      <w:r w:rsidR="00FC443F" w:rsidRPr="00D97515">
        <w:rPr>
          <w:spacing w:val="-1"/>
        </w:rPr>
        <w:t>Commission</w:t>
      </w:r>
      <w:r w:rsidR="00FC443F" w:rsidRPr="00D97515">
        <w:t xml:space="preserve"> </w:t>
      </w:r>
      <w:r w:rsidR="00FC443F" w:rsidRPr="00D97515">
        <w:rPr>
          <w:spacing w:val="-1"/>
        </w:rPr>
        <w:t>Environment</w:t>
      </w:r>
      <w:r w:rsidR="00FC443F" w:rsidRPr="00D97515">
        <w:t xml:space="preserve"> </w:t>
      </w:r>
      <w:r w:rsidR="00FC443F" w:rsidRPr="00D97515">
        <w:rPr>
          <w:spacing w:val="-2"/>
        </w:rPr>
        <w:t>of</w:t>
      </w:r>
      <w:r w:rsidR="00FC443F" w:rsidRPr="00D97515">
        <w:rPr>
          <w:spacing w:val="-1"/>
        </w:rPr>
        <w:t xml:space="preserve"> Care Standards.</w:t>
      </w:r>
    </w:p>
    <w:p w:rsidR="00FC443F" w:rsidRPr="00D97515" w:rsidRDefault="00FC443F">
      <w:pPr>
        <w:pStyle w:val="BodyText"/>
        <w:kinsoku w:val="0"/>
        <w:overflowPunct w:val="0"/>
        <w:ind w:left="0"/>
      </w:pPr>
    </w:p>
    <w:p w:rsidR="00FC443F" w:rsidRPr="00D97515" w:rsidRDefault="005E45B4" w:rsidP="005E45B4">
      <w:pPr>
        <w:pStyle w:val="BodyText"/>
      </w:pPr>
      <w:proofErr w:type="gramStart"/>
      <w:r w:rsidRPr="00D97515">
        <w:t>3</w:t>
      </w:r>
      <w:r w:rsidR="00FC443F" w:rsidRPr="00D97515">
        <w:t>.0  Technical</w:t>
      </w:r>
      <w:proofErr w:type="gramEnd"/>
      <w:r w:rsidR="00FC443F" w:rsidRPr="00D97515">
        <w:t xml:space="preserve"> and facility points of contact are as listed in the Submittal List below.</w:t>
      </w:r>
    </w:p>
    <w:p w:rsidR="00FC443F" w:rsidRPr="00D97515" w:rsidRDefault="00FC443F" w:rsidP="005E45B4">
      <w:pPr>
        <w:pStyle w:val="BodyText"/>
      </w:pPr>
    </w:p>
    <w:p w:rsidR="00FC443F" w:rsidRPr="00D97515" w:rsidRDefault="005E45B4" w:rsidP="005E45B4">
      <w:pPr>
        <w:pStyle w:val="BodyText"/>
      </w:pPr>
      <w:proofErr w:type="gramStart"/>
      <w:r w:rsidRPr="00D97515">
        <w:t xml:space="preserve">4.0  </w:t>
      </w:r>
      <w:r w:rsidR="00FC443F" w:rsidRPr="00D97515">
        <w:t>Quality</w:t>
      </w:r>
      <w:proofErr w:type="gramEnd"/>
      <w:r w:rsidR="00FC443F" w:rsidRPr="00D97515">
        <w:t xml:space="preserve"> Control Plan:  The contractor shall submit for review and approval, a project specific Quality Control Plan within 30 days of task order award.  The plan shall identify by name the prime contractor’s quality control manager and shall describe the procedures and tools to be used to execute the quality control program for the specific project.</w:t>
      </w:r>
    </w:p>
    <w:p w:rsidR="00FC443F" w:rsidRPr="00D97515" w:rsidRDefault="00FC443F" w:rsidP="005E45B4">
      <w:pPr>
        <w:pStyle w:val="BodyText"/>
      </w:pPr>
    </w:p>
    <w:p w:rsidR="00FC443F" w:rsidRPr="00D97515" w:rsidRDefault="005E45B4" w:rsidP="005E45B4">
      <w:pPr>
        <w:pStyle w:val="BodyText"/>
      </w:pPr>
      <w:proofErr w:type="gramStart"/>
      <w:r w:rsidRPr="00D97515">
        <w:rPr>
          <w:spacing w:val="-1"/>
        </w:rPr>
        <w:t xml:space="preserve">5.0  </w:t>
      </w:r>
      <w:r w:rsidR="00FC443F" w:rsidRPr="00D97515">
        <w:rPr>
          <w:spacing w:val="-1"/>
        </w:rPr>
        <w:t>Payment</w:t>
      </w:r>
      <w:proofErr w:type="gramEnd"/>
      <w:r w:rsidR="00FC443F" w:rsidRPr="00D97515">
        <w:t xml:space="preserve"> </w:t>
      </w:r>
      <w:r w:rsidR="00FC443F" w:rsidRPr="00D97515">
        <w:rPr>
          <w:spacing w:val="-1"/>
        </w:rPr>
        <w:t xml:space="preserve">estimate </w:t>
      </w:r>
      <w:r w:rsidR="00FC443F" w:rsidRPr="00D97515">
        <w:t>shall be</w:t>
      </w:r>
      <w:r w:rsidR="00FC443F" w:rsidRPr="00D97515">
        <w:rPr>
          <w:spacing w:val="-1"/>
        </w:rPr>
        <w:t xml:space="preserve"> signed</w:t>
      </w:r>
      <w:r w:rsidR="00FC443F" w:rsidRPr="00D97515">
        <w:t xml:space="preserve"> </w:t>
      </w:r>
      <w:r w:rsidR="00FC443F" w:rsidRPr="00D97515">
        <w:rPr>
          <w:spacing w:val="2"/>
        </w:rPr>
        <w:t>by</w:t>
      </w:r>
      <w:r w:rsidR="00FC443F" w:rsidRPr="00D97515">
        <w:rPr>
          <w:spacing w:val="-5"/>
        </w:rPr>
        <w:t xml:space="preserve"> </w:t>
      </w:r>
      <w:r w:rsidR="00FC443F" w:rsidRPr="00D97515">
        <w:t>the</w:t>
      </w:r>
      <w:r w:rsidR="00FC443F" w:rsidRPr="00D97515">
        <w:rPr>
          <w:spacing w:val="-1"/>
        </w:rPr>
        <w:t xml:space="preserve"> designated</w:t>
      </w:r>
      <w:r w:rsidR="00FC443F" w:rsidRPr="00D97515">
        <w:t xml:space="preserve"> </w:t>
      </w:r>
      <w:r w:rsidR="00FC443F" w:rsidRPr="00D97515">
        <w:rPr>
          <w:spacing w:val="-1"/>
        </w:rPr>
        <w:t>COR</w:t>
      </w:r>
      <w:r w:rsidR="00FC443F" w:rsidRPr="00D97515">
        <w:t xml:space="preserve"> </w:t>
      </w:r>
      <w:r w:rsidR="00FC443F" w:rsidRPr="00D97515">
        <w:rPr>
          <w:spacing w:val="-1"/>
        </w:rPr>
        <w:t xml:space="preserve">prior </w:t>
      </w:r>
      <w:r w:rsidR="00FC443F" w:rsidRPr="00D97515">
        <w:t xml:space="preserve">to </w:t>
      </w:r>
      <w:r w:rsidR="00FC443F" w:rsidRPr="00D97515">
        <w:rPr>
          <w:spacing w:val="-1"/>
        </w:rPr>
        <w:t>payment</w:t>
      </w:r>
      <w:r w:rsidR="00FC443F" w:rsidRPr="00D97515">
        <w:t xml:space="preserve"> to certify</w:t>
      </w:r>
      <w:r w:rsidR="00FC443F" w:rsidRPr="00D97515">
        <w:rPr>
          <w:spacing w:val="-5"/>
        </w:rPr>
        <w:t xml:space="preserve"> </w:t>
      </w:r>
      <w:r w:rsidR="00FC443F" w:rsidRPr="00D97515">
        <w:t>the</w:t>
      </w:r>
      <w:r w:rsidR="00FC443F" w:rsidRPr="00D97515">
        <w:rPr>
          <w:spacing w:val="70"/>
        </w:rPr>
        <w:t xml:space="preserve"> </w:t>
      </w:r>
      <w:r w:rsidR="00FC443F" w:rsidRPr="00D97515">
        <w:rPr>
          <w:spacing w:val="-1"/>
        </w:rPr>
        <w:t>completion</w:t>
      </w:r>
      <w:r w:rsidR="00FC443F" w:rsidRPr="00D97515">
        <w:t xml:space="preserve"> of</w:t>
      </w:r>
      <w:r w:rsidR="00FC443F" w:rsidRPr="00D97515">
        <w:rPr>
          <w:spacing w:val="-1"/>
        </w:rPr>
        <w:t xml:space="preserve"> work</w:t>
      </w:r>
      <w:r w:rsidR="00FC443F" w:rsidRPr="00D97515">
        <w:t xml:space="preserve"> </w:t>
      </w:r>
      <w:r w:rsidR="00FC443F" w:rsidRPr="00D97515">
        <w:rPr>
          <w:spacing w:val="-1"/>
        </w:rPr>
        <w:t>described</w:t>
      </w:r>
      <w:r w:rsidR="00FC443F" w:rsidRPr="00D97515">
        <w:t xml:space="preserve"> </w:t>
      </w:r>
      <w:r w:rsidR="00FC443F" w:rsidRPr="00D97515">
        <w:rPr>
          <w:spacing w:val="1"/>
        </w:rPr>
        <w:t>by</w:t>
      </w:r>
      <w:r w:rsidR="00FC443F" w:rsidRPr="00D97515">
        <w:rPr>
          <w:spacing w:val="-5"/>
        </w:rPr>
        <w:t xml:space="preserve"> </w:t>
      </w:r>
      <w:r w:rsidR="00FC443F" w:rsidRPr="00D97515">
        <w:t>the</w:t>
      </w:r>
      <w:r w:rsidR="00FC443F" w:rsidRPr="00D97515">
        <w:rPr>
          <w:spacing w:val="-1"/>
        </w:rPr>
        <w:t xml:space="preserve"> invoice.</w:t>
      </w:r>
      <w:r w:rsidR="00FC443F" w:rsidRPr="00D97515">
        <w:rPr>
          <w:spacing w:val="60"/>
        </w:rPr>
        <w:t xml:space="preserve"> </w:t>
      </w:r>
      <w:r w:rsidR="00FC443F" w:rsidRPr="00D97515">
        <w:t>The</w:t>
      </w:r>
      <w:r w:rsidR="00FC443F" w:rsidRPr="00D97515">
        <w:rPr>
          <w:spacing w:val="-1"/>
        </w:rPr>
        <w:t xml:space="preserve"> invoice shall</w:t>
      </w:r>
      <w:r w:rsidR="00FC443F" w:rsidRPr="00D97515">
        <w:t xml:space="preserve"> be</w:t>
      </w:r>
      <w:r w:rsidR="00FC443F" w:rsidRPr="00D97515">
        <w:rPr>
          <w:spacing w:val="-1"/>
        </w:rPr>
        <w:t xml:space="preserve"> </w:t>
      </w:r>
      <w:r w:rsidR="00FC443F" w:rsidRPr="00D97515">
        <w:t>based</w:t>
      </w:r>
      <w:r w:rsidR="00FC443F" w:rsidRPr="00D97515">
        <w:rPr>
          <w:spacing w:val="2"/>
        </w:rPr>
        <w:t xml:space="preserve"> </w:t>
      </w:r>
      <w:r w:rsidR="00FC443F" w:rsidRPr="00D97515">
        <w:t>on a</w:t>
      </w:r>
      <w:r w:rsidR="00FC443F" w:rsidRPr="00D97515">
        <w:rPr>
          <w:spacing w:val="-1"/>
        </w:rPr>
        <w:t xml:space="preserve"> schedule </w:t>
      </w:r>
      <w:r w:rsidR="00FC443F" w:rsidRPr="00D97515">
        <w:rPr>
          <w:spacing w:val="1"/>
        </w:rPr>
        <w:t>of</w:t>
      </w:r>
      <w:r w:rsidR="00FC443F" w:rsidRPr="00D97515">
        <w:rPr>
          <w:spacing w:val="-1"/>
        </w:rPr>
        <w:t xml:space="preserve"> values</w:t>
      </w:r>
      <w:r w:rsidR="00FC443F" w:rsidRPr="00D97515">
        <w:rPr>
          <w:spacing w:val="93"/>
        </w:rPr>
        <w:t xml:space="preserve"> </w:t>
      </w:r>
      <w:r w:rsidR="00FC443F" w:rsidRPr="00D97515">
        <w:rPr>
          <w:spacing w:val="-1"/>
        </w:rPr>
        <w:t>reflecting</w:t>
      </w:r>
      <w:r w:rsidR="00FC443F" w:rsidRPr="00D97515">
        <w:rPr>
          <w:spacing w:val="-3"/>
        </w:rPr>
        <w:t xml:space="preserve"> </w:t>
      </w:r>
      <w:r w:rsidR="00FC443F" w:rsidRPr="00D97515">
        <w:t>the</w:t>
      </w:r>
      <w:r w:rsidR="00FC443F" w:rsidRPr="00D97515">
        <w:rPr>
          <w:spacing w:val="-1"/>
        </w:rPr>
        <w:t xml:space="preserve"> </w:t>
      </w:r>
      <w:r w:rsidR="00FC443F" w:rsidRPr="00D97515">
        <w:t>major</w:t>
      </w:r>
      <w:r w:rsidR="00FC443F" w:rsidRPr="00D97515">
        <w:rPr>
          <w:spacing w:val="-1"/>
        </w:rPr>
        <w:t xml:space="preserve"> features</w:t>
      </w:r>
      <w:r w:rsidR="00FC443F" w:rsidRPr="00D97515">
        <w:t xml:space="preserve"> of</w:t>
      </w:r>
      <w:r w:rsidR="00FC443F" w:rsidRPr="00D97515">
        <w:rPr>
          <w:spacing w:val="-1"/>
        </w:rPr>
        <w:t xml:space="preserve"> work,</w:t>
      </w:r>
      <w:r w:rsidR="00FC443F" w:rsidRPr="00D97515">
        <w:rPr>
          <w:spacing w:val="2"/>
        </w:rPr>
        <w:t xml:space="preserve"> </w:t>
      </w:r>
      <w:r w:rsidR="00FC443F" w:rsidRPr="00D97515">
        <w:rPr>
          <w:spacing w:val="-1"/>
        </w:rPr>
        <w:t>and</w:t>
      </w:r>
      <w:r w:rsidR="00FC443F" w:rsidRPr="00D97515">
        <w:t xml:space="preserve"> </w:t>
      </w:r>
      <w:r w:rsidR="00FC443F" w:rsidRPr="00D97515">
        <w:rPr>
          <w:spacing w:val="-1"/>
        </w:rPr>
        <w:t>shall</w:t>
      </w:r>
      <w:r w:rsidR="00FC443F" w:rsidRPr="00D97515">
        <w:t xml:space="preserve"> provide</w:t>
      </w:r>
      <w:r w:rsidR="00FC443F" w:rsidRPr="00D97515">
        <w:rPr>
          <w:spacing w:val="-1"/>
        </w:rPr>
        <w:t xml:space="preserve"> adequate detail</w:t>
      </w:r>
      <w:r w:rsidR="00FC443F" w:rsidRPr="00D97515">
        <w:t xml:space="preserve"> to clearly</w:t>
      </w:r>
      <w:r w:rsidR="00FC443F" w:rsidRPr="00D97515">
        <w:rPr>
          <w:spacing w:val="-5"/>
        </w:rPr>
        <w:t xml:space="preserve"> </w:t>
      </w:r>
      <w:r w:rsidR="00FC443F" w:rsidRPr="00D97515">
        <w:rPr>
          <w:spacing w:val="-1"/>
        </w:rPr>
        <w:t>communicate</w:t>
      </w:r>
      <w:r w:rsidR="00FC443F" w:rsidRPr="00D97515">
        <w:rPr>
          <w:spacing w:val="95"/>
        </w:rPr>
        <w:t xml:space="preserve"> </w:t>
      </w:r>
      <w:r w:rsidR="00FC443F" w:rsidRPr="00D97515">
        <w:t>the</w:t>
      </w:r>
      <w:r w:rsidR="00FC443F" w:rsidRPr="00D97515">
        <w:rPr>
          <w:spacing w:val="-1"/>
        </w:rPr>
        <w:t xml:space="preserve"> work</w:t>
      </w:r>
      <w:r w:rsidR="00FC443F" w:rsidRPr="00D97515">
        <w:t xml:space="preserve"> </w:t>
      </w:r>
      <w:r w:rsidR="00FC443F" w:rsidRPr="00D97515">
        <w:rPr>
          <w:spacing w:val="-1"/>
        </w:rPr>
        <w:t>performed</w:t>
      </w:r>
      <w:r w:rsidR="00FC443F" w:rsidRPr="00D97515">
        <w:t xml:space="preserve"> during</w:t>
      </w:r>
      <w:r w:rsidR="00FC443F" w:rsidRPr="00D97515">
        <w:rPr>
          <w:spacing w:val="-3"/>
        </w:rPr>
        <w:t xml:space="preserve"> </w:t>
      </w:r>
      <w:r w:rsidR="00FC443F" w:rsidRPr="00D97515">
        <w:t>the</w:t>
      </w:r>
      <w:r w:rsidR="00FC443F" w:rsidRPr="00D97515">
        <w:rPr>
          <w:spacing w:val="-1"/>
        </w:rPr>
        <w:t xml:space="preserve"> </w:t>
      </w:r>
      <w:r w:rsidR="00FC443F" w:rsidRPr="00D97515">
        <w:t>period of</w:t>
      </w:r>
      <w:r w:rsidR="00FC443F" w:rsidRPr="00D97515">
        <w:rPr>
          <w:spacing w:val="-1"/>
        </w:rPr>
        <w:t xml:space="preserve"> </w:t>
      </w:r>
      <w:r w:rsidR="00FC443F" w:rsidRPr="00D97515">
        <w:t>time</w:t>
      </w:r>
      <w:r w:rsidR="00FC443F" w:rsidRPr="00D97515">
        <w:rPr>
          <w:spacing w:val="-1"/>
        </w:rPr>
        <w:t xml:space="preserve"> covered</w:t>
      </w:r>
      <w:r w:rsidR="00FC443F" w:rsidRPr="00D97515">
        <w:t xml:space="preserve"> </w:t>
      </w:r>
      <w:r w:rsidR="00FC443F" w:rsidRPr="00D97515">
        <w:rPr>
          <w:spacing w:val="2"/>
        </w:rPr>
        <w:t>by</w:t>
      </w:r>
      <w:r w:rsidR="00FC443F" w:rsidRPr="00D97515">
        <w:rPr>
          <w:spacing w:val="-5"/>
        </w:rPr>
        <w:t xml:space="preserve"> </w:t>
      </w:r>
      <w:r w:rsidR="00FC443F" w:rsidRPr="00D97515">
        <w:t>the</w:t>
      </w:r>
      <w:r w:rsidR="00FC443F" w:rsidRPr="00D97515">
        <w:rPr>
          <w:spacing w:val="-1"/>
        </w:rPr>
        <w:t xml:space="preserve"> </w:t>
      </w:r>
      <w:r w:rsidR="00FC443F" w:rsidRPr="00D97515">
        <w:t>invoice.</w:t>
      </w:r>
    </w:p>
    <w:p w:rsidR="00FC443F" w:rsidRPr="00D97515" w:rsidRDefault="00FC443F">
      <w:pPr>
        <w:pStyle w:val="BodyText"/>
        <w:kinsoku w:val="0"/>
        <w:overflowPunct w:val="0"/>
        <w:ind w:left="0"/>
      </w:pPr>
    </w:p>
    <w:p w:rsidR="00FC443F" w:rsidRDefault="00FC443F" w:rsidP="004366A3">
      <w:pPr>
        <w:pStyle w:val="BodyText"/>
        <w:kinsoku w:val="0"/>
        <w:overflowPunct w:val="0"/>
        <w:ind w:left="119" w:right="188"/>
        <w:rPr>
          <w:spacing w:val="-1"/>
        </w:rPr>
      </w:pPr>
      <w:r w:rsidRPr="00D97515">
        <w:t>6.0</w:t>
      </w:r>
      <w:r w:rsidRPr="00D97515">
        <w:rPr>
          <w:spacing w:val="60"/>
        </w:rPr>
        <w:t xml:space="preserve"> </w:t>
      </w:r>
      <w:r w:rsidRPr="00D97515">
        <w:rPr>
          <w:spacing w:val="-1"/>
        </w:rPr>
        <w:t xml:space="preserve">SITE SECURITY </w:t>
      </w:r>
      <w:r w:rsidRPr="00D97515">
        <w:t>AND</w:t>
      </w:r>
      <w:r w:rsidRPr="00D97515">
        <w:rPr>
          <w:spacing w:val="-1"/>
        </w:rPr>
        <w:t xml:space="preserve"> SAFETY:</w:t>
      </w:r>
      <w:r w:rsidRPr="00D97515">
        <w:rPr>
          <w:spacing w:val="60"/>
        </w:rPr>
        <w:t xml:space="preserve"> </w:t>
      </w:r>
      <w:r w:rsidRPr="00D97515">
        <w:t>Site</w:t>
      </w:r>
      <w:r w:rsidRPr="00D97515">
        <w:rPr>
          <w:spacing w:val="-1"/>
        </w:rPr>
        <w:t xml:space="preserve"> </w:t>
      </w:r>
      <w:r w:rsidRPr="00D97515">
        <w:t>security</w:t>
      </w:r>
      <w:r w:rsidRPr="00D97515">
        <w:rPr>
          <w:spacing w:val="-5"/>
        </w:rPr>
        <w:t xml:space="preserve"> </w:t>
      </w:r>
      <w:r w:rsidRPr="00D97515">
        <w:rPr>
          <w:spacing w:val="-1"/>
        </w:rPr>
        <w:t>shall</w:t>
      </w:r>
      <w:r w:rsidRPr="00D97515">
        <w:t xml:space="preserve"> be</w:t>
      </w:r>
      <w:r w:rsidRPr="00D97515">
        <w:rPr>
          <w:spacing w:val="-1"/>
        </w:rPr>
        <w:t xml:space="preserve"> </w:t>
      </w:r>
      <w:r w:rsidRPr="00D97515">
        <w:t xml:space="preserve">in </w:t>
      </w:r>
      <w:r w:rsidRPr="00D97515">
        <w:rPr>
          <w:spacing w:val="-1"/>
        </w:rPr>
        <w:t>accordance</w:t>
      </w:r>
      <w:r w:rsidRPr="00D97515">
        <w:rPr>
          <w:spacing w:val="1"/>
        </w:rPr>
        <w:t xml:space="preserve"> </w:t>
      </w:r>
      <w:r w:rsidRPr="00D97515">
        <w:rPr>
          <w:spacing w:val="-1"/>
        </w:rPr>
        <w:t>with</w:t>
      </w:r>
      <w:r w:rsidRPr="00D97515">
        <w:t xml:space="preserve"> the</w:t>
      </w:r>
      <w:r w:rsidRPr="00D97515">
        <w:rPr>
          <w:spacing w:val="-1"/>
        </w:rPr>
        <w:t xml:space="preserve"> </w:t>
      </w:r>
      <w:r w:rsidRPr="00D97515">
        <w:t>primary</w:t>
      </w:r>
      <w:r w:rsidRPr="00D97515">
        <w:rPr>
          <w:spacing w:val="51"/>
        </w:rPr>
        <w:t xml:space="preserve"> </w:t>
      </w:r>
      <w:r w:rsidRPr="00D97515">
        <w:rPr>
          <w:spacing w:val="-1"/>
        </w:rPr>
        <w:t>contract</w:t>
      </w:r>
      <w:r w:rsidRPr="00D97515">
        <w:t xml:space="preserve"> and/or</w:t>
      </w:r>
      <w:r w:rsidRPr="00D97515">
        <w:rPr>
          <w:spacing w:val="-1"/>
        </w:rPr>
        <w:t xml:space="preserve"> as</w:t>
      </w:r>
      <w:r w:rsidRPr="00D97515">
        <w:t xml:space="preserve"> </w:t>
      </w:r>
      <w:r w:rsidRPr="00D97515">
        <w:rPr>
          <w:spacing w:val="-1"/>
        </w:rPr>
        <w:t>defined/instructed</w:t>
      </w:r>
      <w:r w:rsidRPr="00D97515">
        <w:t xml:space="preserve"> </w:t>
      </w:r>
      <w:r w:rsidRPr="00D97515">
        <w:rPr>
          <w:spacing w:val="1"/>
        </w:rPr>
        <w:t>by</w:t>
      </w:r>
      <w:r w:rsidRPr="00D97515">
        <w:rPr>
          <w:spacing w:val="-5"/>
        </w:rPr>
        <w:t xml:space="preserve"> </w:t>
      </w:r>
      <w:r w:rsidRPr="00D97515">
        <w:t>the</w:t>
      </w:r>
      <w:r w:rsidRPr="00D97515">
        <w:rPr>
          <w:spacing w:val="-1"/>
        </w:rPr>
        <w:t xml:space="preserve"> Contracting</w:t>
      </w:r>
      <w:r w:rsidRPr="00D97515">
        <w:t xml:space="preserve"> </w:t>
      </w:r>
      <w:r w:rsidRPr="00D97515">
        <w:rPr>
          <w:spacing w:val="-1"/>
        </w:rPr>
        <w:t>Officer.</w:t>
      </w:r>
      <w:r w:rsidRPr="00D97515">
        <w:t xml:space="preserve"> </w:t>
      </w:r>
      <w:r w:rsidRPr="00D97515">
        <w:rPr>
          <w:spacing w:val="2"/>
        </w:rPr>
        <w:t xml:space="preserve"> </w:t>
      </w:r>
      <w:r w:rsidRPr="00D97515">
        <w:rPr>
          <w:spacing w:val="-1"/>
        </w:rPr>
        <w:t>Fort</w:t>
      </w:r>
      <w:r w:rsidR="004366A3" w:rsidRPr="00D97515">
        <w:t xml:space="preserve"> </w:t>
      </w:r>
      <w:r w:rsidR="002803B6" w:rsidRPr="00D97515">
        <w:t>Polk</w:t>
      </w:r>
      <w:r w:rsidR="004366A3" w:rsidRPr="00D97515">
        <w:t xml:space="preserve"> utilizes the </w:t>
      </w:r>
      <w:r w:rsidRPr="00D97515">
        <w:rPr>
          <w:spacing w:val="-1"/>
        </w:rPr>
        <w:t>Rapid</w:t>
      </w:r>
      <w:r w:rsidRPr="00D97515">
        <w:t xml:space="preserve"> </w:t>
      </w:r>
      <w:r w:rsidRPr="00D97515">
        <w:rPr>
          <w:spacing w:val="-1"/>
        </w:rPr>
        <w:t>Gate base</w:t>
      </w:r>
      <w:r w:rsidRPr="00D97515">
        <w:rPr>
          <w:spacing w:val="1"/>
        </w:rPr>
        <w:t xml:space="preserve"> </w:t>
      </w:r>
      <w:r w:rsidRPr="00D97515">
        <w:t>entry</w:t>
      </w:r>
      <w:r w:rsidRPr="00D97515">
        <w:rPr>
          <w:spacing w:val="-5"/>
        </w:rPr>
        <w:t xml:space="preserve"> </w:t>
      </w:r>
      <w:r w:rsidRPr="00D97515">
        <w:t xml:space="preserve">system. </w:t>
      </w:r>
      <w:r w:rsidRPr="00D97515">
        <w:rPr>
          <w:spacing w:val="-1"/>
        </w:rPr>
        <w:t xml:space="preserve">Contractor </w:t>
      </w:r>
      <w:r w:rsidRPr="00D97515">
        <w:t>is responsible</w:t>
      </w:r>
      <w:r w:rsidRPr="00D97515">
        <w:rPr>
          <w:spacing w:val="-1"/>
        </w:rPr>
        <w:t xml:space="preserve"> for </w:t>
      </w:r>
      <w:r w:rsidRPr="00D97515">
        <w:t>the</w:t>
      </w:r>
      <w:r w:rsidRPr="00D97515">
        <w:rPr>
          <w:spacing w:val="-1"/>
        </w:rPr>
        <w:t xml:space="preserve"> cost</w:t>
      </w:r>
      <w:r w:rsidRPr="00D97515">
        <w:t xml:space="preserve"> to have</w:t>
      </w:r>
      <w:r w:rsidRPr="00D97515">
        <w:rPr>
          <w:spacing w:val="-1"/>
        </w:rPr>
        <w:t xml:space="preserve"> personnel</w:t>
      </w:r>
      <w:r w:rsidRPr="00D97515">
        <w:rPr>
          <w:spacing w:val="2"/>
        </w:rPr>
        <w:t xml:space="preserve"> </w:t>
      </w:r>
      <w:r w:rsidRPr="00D97515">
        <w:rPr>
          <w:spacing w:val="-1"/>
        </w:rPr>
        <w:t>approved</w:t>
      </w:r>
      <w:r w:rsidR="002803B6" w:rsidRPr="00D97515">
        <w:rPr>
          <w:spacing w:val="-1"/>
        </w:rPr>
        <w:t xml:space="preserve"> </w:t>
      </w:r>
      <w:r w:rsidRPr="00D97515">
        <w:rPr>
          <w:spacing w:val="-1"/>
        </w:rPr>
        <w:t>for Rapid</w:t>
      </w:r>
      <w:r w:rsidRPr="00D97515">
        <w:t xml:space="preserve"> </w:t>
      </w:r>
      <w:r w:rsidRPr="00D97515">
        <w:rPr>
          <w:spacing w:val="-1"/>
        </w:rPr>
        <w:t xml:space="preserve">Gate </w:t>
      </w:r>
      <w:r w:rsidRPr="00D97515">
        <w:t>base</w:t>
      </w:r>
      <w:r w:rsidRPr="00D97515">
        <w:rPr>
          <w:spacing w:val="-1"/>
        </w:rPr>
        <w:t xml:space="preserve"> </w:t>
      </w:r>
      <w:r w:rsidRPr="00D97515">
        <w:t xml:space="preserve">passes. </w:t>
      </w:r>
      <w:r w:rsidRPr="00D97515">
        <w:rPr>
          <w:spacing w:val="-1"/>
        </w:rPr>
        <w:t>All</w:t>
      </w:r>
      <w:r w:rsidRPr="00D97515">
        <w:t xml:space="preserve"> </w:t>
      </w:r>
      <w:r w:rsidRPr="00D97515">
        <w:rPr>
          <w:spacing w:val="-1"/>
        </w:rPr>
        <w:t>personnel</w:t>
      </w:r>
      <w:r w:rsidRPr="00D97515">
        <w:t xml:space="preserve"> working</w:t>
      </w:r>
      <w:r w:rsidRPr="00D97515">
        <w:rPr>
          <w:spacing w:val="-3"/>
        </w:rPr>
        <w:t xml:space="preserve"> </w:t>
      </w:r>
      <w:r w:rsidRPr="00D97515">
        <w:t>inside</w:t>
      </w:r>
      <w:r w:rsidRPr="00D97515">
        <w:rPr>
          <w:spacing w:val="-1"/>
        </w:rPr>
        <w:t xml:space="preserve"> </w:t>
      </w:r>
      <w:r w:rsidRPr="00D97515">
        <w:t>of</w:t>
      </w:r>
      <w:r w:rsidRPr="00D97515">
        <w:rPr>
          <w:spacing w:val="1"/>
        </w:rPr>
        <w:t xml:space="preserve"> </w:t>
      </w:r>
      <w:r w:rsidRPr="00D97515">
        <w:rPr>
          <w:spacing w:val="-1"/>
        </w:rPr>
        <w:t>B</w:t>
      </w:r>
      <w:r w:rsidR="002803B6" w:rsidRPr="00D97515">
        <w:rPr>
          <w:spacing w:val="-1"/>
        </w:rPr>
        <w:t>J</w:t>
      </w:r>
      <w:r w:rsidRPr="00D97515">
        <w:rPr>
          <w:spacing w:val="-1"/>
        </w:rPr>
        <w:t xml:space="preserve">ACH </w:t>
      </w:r>
      <w:r w:rsidRPr="00D97515">
        <w:t>proper</w:t>
      </w:r>
      <w:r w:rsidRPr="00D97515">
        <w:rPr>
          <w:spacing w:val="1"/>
        </w:rPr>
        <w:t xml:space="preserve"> </w:t>
      </w:r>
      <w:r w:rsidRPr="00D97515">
        <w:rPr>
          <w:spacing w:val="-1"/>
        </w:rPr>
        <w:t>will</w:t>
      </w:r>
      <w:r w:rsidRPr="00D97515">
        <w:t xml:space="preserve"> be</w:t>
      </w:r>
      <w:r w:rsidRPr="00D97515">
        <w:rPr>
          <w:spacing w:val="-1"/>
        </w:rPr>
        <w:t xml:space="preserve"> required</w:t>
      </w:r>
      <w:r w:rsidRPr="00D97515">
        <w:t xml:space="preserve"> to</w:t>
      </w:r>
      <w:r w:rsidR="002803B6" w:rsidRPr="00D97515">
        <w:t xml:space="preserve"> </w:t>
      </w:r>
      <w:r w:rsidRPr="00D97515">
        <w:rPr>
          <w:spacing w:val="-1"/>
        </w:rPr>
        <w:t>obtain</w:t>
      </w:r>
      <w:r w:rsidRPr="00D97515">
        <w:t xml:space="preserve"> a</w:t>
      </w:r>
      <w:r w:rsidRPr="00D97515">
        <w:rPr>
          <w:spacing w:val="-1"/>
        </w:rPr>
        <w:t xml:space="preserve"> B</w:t>
      </w:r>
      <w:r w:rsidR="002803B6" w:rsidRPr="00D97515">
        <w:rPr>
          <w:spacing w:val="-1"/>
        </w:rPr>
        <w:t>J</w:t>
      </w:r>
      <w:r w:rsidRPr="00D97515">
        <w:rPr>
          <w:spacing w:val="-1"/>
        </w:rPr>
        <w:t>ACH Hospital</w:t>
      </w:r>
      <w:r w:rsidRPr="00D97515">
        <w:rPr>
          <w:spacing w:val="2"/>
        </w:rPr>
        <w:t xml:space="preserve"> </w:t>
      </w:r>
      <w:r w:rsidRPr="00D97515">
        <w:rPr>
          <w:spacing w:val="-1"/>
        </w:rPr>
        <w:t>Badge.</w:t>
      </w:r>
      <w:r w:rsidRPr="00D97515">
        <w:rPr>
          <w:spacing w:val="2"/>
        </w:rPr>
        <w:t xml:space="preserve"> </w:t>
      </w:r>
      <w:r w:rsidRPr="00D97515">
        <w:rPr>
          <w:spacing w:val="-1"/>
        </w:rPr>
        <w:t>B</w:t>
      </w:r>
      <w:r w:rsidR="002803B6" w:rsidRPr="00D97515">
        <w:rPr>
          <w:spacing w:val="-1"/>
        </w:rPr>
        <w:t>J</w:t>
      </w:r>
      <w:r w:rsidRPr="00D97515">
        <w:rPr>
          <w:spacing w:val="-1"/>
        </w:rPr>
        <w:t>ACH</w:t>
      </w:r>
      <w:r w:rsidRPr="00D97515">
        <w:rPr>
          <w:spacing w:val="1"/>
        </w:rPr>
        <w:t xml:space="preserve"> </w:t>
      </w:r>
      <w:r w:rsidRPr="00D97515">
        <w:rPr>
          <w:spacing w:val="-1"/>
        </w:rPr>
        <w:t>Facilities</w:t>
      </w:r>
      <w:r w:rsidRPr="00D97515">
        <w:t xml:space="preserve"> </w:t>
      </w:r>
      <w:r w:rsidRPr="00D97515">
        <w:rPr>
          <w:spacing w:val="-1"/>
        </w:rPr>
        <w:t>will</w:t>
      </w:r>
      <w:r w:rsidRPr="00D97515">
        <w:t xml:space="preserve"> </w:t>
      </w:r>
      <w:r w:rsidRPr="00D97515">
        <w:rPr>
          <w:spacing w:val="-1"/>
        </w:rPr>
        <w:t>coordinate with</w:t>
      </w:r>
      <w:r w:rsidRPr="00D97515">
        <w:t xml:space="preserve"> the</w:t>
      </w:r>
      <w:r w:rsidRPr="00D97515">
        <w:rPr>
          <w:spacing w:val="-1"/>
        </w:rPr>
        <w:t xml:space="preserve"> contractor </w:t>
      </w:r>
      <w:r w:rsidRPr="00D97515">
        <w:t>to ensure</w:t>
      </w:r>
      <w:r w:rsidR="002803B6" w:rsidRPr="00D97515">
        <w:t xml:space="preserve"> </w:t>
      </w:r>
      <w:r w:rsidRPr="00D97515">
        <w:rPr>
          <w:spacing w:val="-1"/>
        </w:rPr>
        <w:t>all</w:t>
      </w:r>
      <w:r w:rsidRPr="00D97515">
        <w:t xml:space="preserve"> </w:t>
      </w:r>
      <w:r w:rsidRPr="00D97515">
        <w:rPr>
          <w:spacing w:val="-1"/>
        </w:rPr>
        <w:t>personnel</w:t>
      </w:r>
      <w:r w:rsidRPr="00D97515">
        <w:t xml:space="preserve"> are</w:t>
      </w:r>
      <w:r w:rsidRPr="00D97515">
        <w:rPr>
          <w:spacing w:val="-1"/>
        </w:rPr>
        <w:t xml:space="preserve"> </w:t>
      </w:r>
      <w:r w:rsidRPr="00D97515">
        <w:t>properly</w:t>
      </w:r>
      <w:r w:rsidRPr="00D97515">
        <w:rPr>
          <w:spacing w:val="-3"/>
        </w:rPr>
        <w:t xml:space="preserve"> </w:t>
      </w:r>
      <w:r w:rsidRPr="00D97515">
        <w:t xml:space="preserve">badged. </w:t>
      </w:r>
      <w:r w:rsidRPr="00D97515">
        <w:rPr>
          <w:spacing w:val="1"/>
        </w:rPr>
        <w:t>Any</w:t>
      </w:r>
      <w:r w:rsidRPr="00D97515">
        <w:rPr>
          <w:spacing w:val="-5"/>
        </w:rPr>
        <w:t xml:space="preserve"> </w:t>
      </w:r>
      <w:r w:rsidRPr="00D97515">
        <w:rPr>
          <w:spacing w:val="-1"/>
        </w:rPr>
        <w:t>contractor</w:t>
      </w:r>
      <w:r w:rsidRPr="00D97515">
        <w:rPr>
          <w:spacing w:val="1"/>
        </w:rPr>
        <w:t xml:space="preserve"> </w:t>
      </w:r>
      <w:r w:rsidRPr="00D97515">
        <w:t>or</w:t>
      </w:r>
      <w:r w:rsidRPr="00D97515">
        <w:rPr>
          <w:spacing w:val="-1"/>
        </w:rPr>
        <w:t xml:space="preserve"> subcontractors</w:t>
      </w:r>
      <w:r w:rsidRPr="00D97515">
        <w:t xml:space="preserve"> </w:t>
      </w:r>
      <w:r w:rsidRPr="00D97515">
        <w:rPr>
          <w:spacing w:val="-1"/>
        </w:rPr>
        <w:t>that</w:t>
      </w:r>
      <w:r w:rsidRPr="00D97515">
        <w:t xml:space="preserve"> are</w:t>
      </w:r>
      <w:r w:rsidRPr="00D97515">
        <w:rPr>
          <w:spacing w:val="-1"/>
        </w:rPr>
        <w:t xml:space="preserve"> found</w:t>
      </w:r>
      <w:r w:rsidRPr="00D97515">
        <w:t xml:space="preserve"> </w:t>
      </w:r>
      <w:r w:rsidRPr="00D97515">
        <w:rPr>
          <w:spacing w:val="-1"/>
        </w:rPr>
        <w:t>without</w:t>
      </w:r>
      <w:r w:rsidRPr="00D97515">
        <w:t xml:space="preserve"> </w:t>
      </w:r>
      <w:r w:rsidRPr="00D97515">
        <w:rPr>
          <w:spacing w:val="-1"/>
        </w:rPr>
        <w:t>proper</w:t>
      </w:r>
      <w:r w:rsidRPr="00D97515">
        <w:rPr>
          <w:spacing w:val="90"/>
        </w:rPr>
        <w:t xml:space="preserve"> </w:t>
      </w:r>
      <w:r w:rsidRPr="00D97515">
        <w:t>badging</w:t>
      </w:r>
      <w:r w:rsidRPr="00D97515">
        <w:rPr>
          <w:spacing w:val="-3"/>
        </w:rPr>
        <w:t xml:space="preserve"> </w:t>
      </w:r>
      <w:r w:rsidRPr="00D97515">
        <w:rPr>
          <w:spacing w:val="-1"/>
        </w:rPr>
        <w:t>will</w:t>
      </w:r>
      <w:r w:rsidRPr="00D97515">
        <w:t xml:space="preserve"> be</w:t>
      </w:r>
      <w:r w:rsidRPr="00D97515">
        <w:rPr>
          <w:spacing w:val="-1"/>
        </w:rPr>
        <w:t xml:space="preserve"> </w:t>
      </w:r>
      <w:r w:rsidRPr="00D97515">
        <w:t xml:space="preserve">required to </w:t>
      </w:r>
      <w:r w:rsidRPr="00D97515">
        <w:rPr>
          <w:spacing w:val="-1"/>
        </w:rPr>
        <w:t>obtain</w:t>
      </w:r>
      <w:r w:rsidRPr="00D97515">
        <w:t xml:space="preserve"> </w:t>
      </w:r>
      <w:r w:rsidRPr="00D97515">
        <w:rPr>
          <w:spacing w:val="-1"/>
        </w:rPr>
        <w:t>badging</w:t>
      </w:r>
      <w:r w:rsidRPr="00D97515">
        <w:t xml:space="preserve"> or</w:t>
      </w:r>
      <w:r w:rsidRPr="00D97515">
        <w:rPr>
          <w:spacing w:val="-1"/>
        </w:rPr>
        <w:t xml:space="preserve"> </w:t>
      </w:r>
      <w:r w:rsidRPr="00D97515">
        <w:t>be</w:t>
      </w:r>
      <w:r w:rsidRPr="00D97515">
        <w:rPr>
          <w:spacing w:val="-1"/>
        </w:rPr>
        <w:t xml:space="preserve"> removed</w:t>
      </w:r>
      <w:r w:rsidRPr="00D97515">
        <w:t xml:space="preserve"> </w:t>
      </w:r>
      <w:r w:rsidRPr="00D97515">
        <w:rPr>
          <w:spacing w:val="-1"/>
        </w:rPr>
        <w:t>from</w:t>
      </w:r>
      <w:r w:rsidRPr="00D97515">
        <w:t xml:space="preserve"> the</w:t>
      </w:r>
      <w:r w:rsidRPr="00D97515">
        <w:rPr>
          <w:spacing w:val="-1"/>
        </w:rPr>
        <w:t xml:space="preserve"> </w:t>
      </w:r>
      <w:r w:rsidRPr="00D97515">
        <w:t xml:space="preserve">jobsite. </w:t>
      </w:r>
      <w:r w:rsidRPr="00D97515">
        <w:rPr>
          <w:spacing w:val="-1"/>
        </w:rPr>
        <w:t>All</w:t>
      </w:r>
      <w:r w:rsidRPr="00D97515">
        <w:t xml:space="preserve"> </w:t>
      </w:r>
      <w:r w:rsidRPr="00D97515">
        <w:rPr>
          <w:spacing w:val="-1"/>
        </w:rPr>
        <w:t>contractors</w:t>
      </w:r>
      <w:r w:rsidR="002803B6" w:rsidRPr="00D97515">
        <w:rPr>
          <w:spacing w:val="-1"/>
        </w:rPr>
        <w:t xml:space="preserve"> </w:t>
      </w:r>
      <w:r w:rsidRPr="00D97515">
        <w:rPr>
          <w:spacing w:val="-1"/>
        </w:rPr>
        <w:t>and</w:t>
      </w:r>
      <w:r w:rsidRPr="00D97515">
        <w:t xml:space="preserve"> </w:t>
      </w:r>
      <w:r w:rsidRPr="00D97515">
        <w:rPr>
          <w:spacing w:val="-1"/>
        </w:rPr>
        <w:t>associated</w:t>
      </w:r>
      <w:r w:rsidRPr="00D97515">
        <w:t xml:space="preserve"> </w:t>
      </w:r>
      <w:r w:rsidRPr="00D97515">
        <w:rPr>
          <w:spacing w:val="-1"/>
        </w:rPr>
        <w:t>sub-contractor employees</w:t>
      </w:r>
      <w:r w:rsidRPr="00D97515">
        <w:t xml:space="preserve"> </w:t>
      </w:r>
      <w:r w:rsidRPr="00D97515">
        <w:rPr>
          <w:spacing w:val="-1"/>
        </w:rPr>
        <w:t>shall</w:t>
      </w:r>
      <w:r w:rsidRPr="00D97515">
        <w:t xml:space="preserve"> comply</w:t>
      </w:r>
      <w:r w:rsidRPr="00D97515">
        <w:rPr>
          <w:spacing w:val="-5"/>
        </w:rPr>
        <w:t xml:space="preserve"> </w:t>
      </w:r>
      <w:r w:rsidRPr="00D97515">
        <w:rPr>
          <w:spacing w:val="-1"/>
        </w:rPr>
        <w:t>with</w:t>
      </w:r>
      <w:r w:rsidRPr="00D97515">
        <w:t xml:space="preserve"> </w:t>
      </w:r>
      <w:r w:rsidRPr="00D97515">
        <w:rPr>
          <w:spacing w:val="-1"/>
        </w:rPr>
        <w:t xml:space="preserve">applicable </w:t>
      </w:r>
      <w:r w:rsidRPr="00D97515">
        <w:lastRenderedPageBreak/>
        <w:t xml:space="preserve">installation, </w:t>
      </w:r>
      <w:r w:rsidRPr="00D97515">
        <w:rPr>
          <w:spacing w:val="-1"/>
        </w:rPr>
        <w:t>facility</w:t>
      </w:r>
      <w:r w:rsidRPr="00D97515">
        <w:rPr>
          <w:spacing w:val="-3"/>
        </w:rPr>
        <w:t xml:space="preserve"> </w:t>
      </w:r>
      <w:r w:rsidRPr="00D97515">
        <w:rPr>
          <w:spacing w:val="-1"/>
        </w:rPr>
        <w:t>and</w:t>
      </w:r>
      <w:r w:rsidR="002803B6" w:rsidRPr="00D97515">
        <w:rPr>
          <w:spacing w:val="-1"/>
        </w:rPr>
        <w:t xml:space="preserve"> </w:t>
      </w:r>
      <w:r w:rsidRPr="00D97515">
        <w:rPr>
          <w:spacing w:val="-1"/>
        </w:rPr>
        <w:t>area</w:t>
      </w:r>
      <w:r w:rsidRPr="00D97515">
        <w:rPr>
          <w:spacing w:val="1"/>
        </w:rPr>
        <w:t xml:space="preserve"> </w:t>
      </w:r>
      <w:r w:rsidRPr="00D97515">
        <w:rPr>
          <w:spacing w:val="-1"/>
        </w:rPr>
        <w:t>commander installation/facility</w:t>
      </w:r>
      <w:r w:rsidRPr="00D97515">
        <w:rPr>
          <w:spacing w:val="-5"/>
        </w:rPr>
        <w:t xml:space="preserve"> </w:t>
      </w:r>
      <w:r w:rsidRPr="00D97515">
        <w:rPr>
          <w:spacing w:val="-1"/>
        </w:rPr>
        <w:t>access</w:t>
      </w:r>
      <w:r w:rsidRPr="00D97515">
        <w:rPr>
          <w:spacing w:val="2"/>
        </w:rPr>
        <w:t xml:space="preserve"> </w:t>
      </w:r>
      <w:r w:rsidRPr="00D97515">
        <w:rPr>
          <w:spacing w:val="-1"/>
        </w:rPr>
        <w:t>and</w:t>
      </w:r>
      <w:r w:rsidRPr="00D97515">
        <w:t xml:space="preserve"> </w:t>
      </w:r>
      <w:r w:rsidRPr="00D97515">
        <w:rPr>
          <w:spacing w:val="-1"/>
        </w:rPr>
        <w:t>local</w:t>
      </w:r>
      <w:r w:rsidRPr="00D97515">
        <w:t xml:space="preserve"> security</w:t>
      </w:r>
      <w:r w:rsidRPr="00D97515">
        <w:rPr>
          <w:spacing w:val="-5"/>
        </w:rPr>
        <w:t xml:space="preserve"> </w:t>
      </w:r>
      <w:r w:rsidRPr="00D97515">
        <w:rPr>
          <w:spacing w:val="-1"/>
        </w:rPr>
        <w:t>policies</w:t>
      </w:r>
      <w:r w:rsidRPr="00D97515">
        <w:rPr>
          <w:spacing w:val="2"/>
        </w:rPr>
        <w:t xml:space="preserve"> </w:t>
      </w:r>
      <w:r w:rsidRPr="00D97515">
        <w:rPr>
          <w:spacing w:val="-1"/>
        </w:rPr>
        <w:t>and</w:t>
      </w:r>
      <w:r w:rsidRPr="00D97515">
        <w:rPr>
          <w:spacing w:val="2"/>
        </w:rPr>
        <w:t xml:space="preserve"> </w:t>
      </w:r>
      <w:r w:rsidRPr="00D97515">
        <w:rPr>
          <w:spacing w:val="-1"/>
        </w:rPr>
        <w:t>procedures</w:t>
      </w:r>
      <w:r w:rsidRPr="00D97515">
        <w:t xml:space="preserve"> </w:t>
      </w:r>
      <w:r w:rsidRPr="00D97515">
        <w:rPr>
          <w:spacing w:val="-1"/>
        </w:rPr>
        <w:t>(provided</w:t>
      </w:r>
      <w:r w:rsidR="002803B6" w:rsidRPr="00D97515">
        <w:rPr>
          <w:spacing w:val="-1"/>
        </w:rPr>
        <w:t xml:space="preserve"> </w:t>
      </w:r>
      <w:r w:rsidRPr="00D97515">
        <w:rPr>
          <w:spacing w:val="1"/>
        </w:rPr>
        <w:t>by</w:t>
      </w:r>
      <w:r w:rsidRPr="00D97515">
        <w:rPr>
          <w:spacing w:val="-3"/>
        </w:rPr>
        <w:t xml:space="preserve"> </w:t>
      </w:r>
      <w:r w:rsidRPr="00D97515">
        <w:rPr>
          <w:spacing w:val="-1"/>
        </w:rPr>
        <w:t>government</w:t>
      </w:r>
      <w:r w:rsidRPr="00D97515">
        <w:t xml:space="preserve"> </w:t>
      </w:r>
      <w:r w:rsidRPr="00D97515">
        <w:rPr>
          <w:spacing w:val="-1"/>
        </w:rPr>
        <w:t>representative).</w:t>
      </w:r>
      <w:r w:rsidRPr="00D97515">
        <w:rPr>
          <w:spacing w:val="60"/>
        </w:rPr>
        <w:t xml:space="preserve"> </w:t>
      </w:r>
      <w:r w:rsidRPr="00D97515">
        <w:rPr>
          <w:spacing w:val="-1"/>
        </w:rPr>
        <w:t>The</w:t>
      </w:r>
      <w:r w:rsidRPr="00D97515">
        <w:rPr>
          <w:spacing w:val="1"/>
        </w:rPr>
        <w:t xml:space="preserve"> </w:t>
      </w:r>
      <w:r w:rsidRPr="00D97515">
        <w:rPr>
          <w:spacing w:val="-1"/>
        </w:rPr>
        <w:t xml:space="preserve">contractor </w:t>
      </w:r>
      <w:r w:rsidRPr="00D97515">
        <w:t xml:space="preserve">shall </w:t>
      </w:r>
      <w:r w:rsidRPr="00D97515">
        <w:rPr>
          <w:spacing w:val="-1"/>
        </w:rPr>
        <w:t>also</w:t>
      </w:r>
      <w:r w:rsidRPr="00D97515">
        <w:t xml:space="preserve"> </w:t>
      </w:r>
      <w:r w:rsidRPr="00D97515">
        <w:rPr>
          <w:spacing w:val="-1"/>
        </w:rPr>
        <w:t>provide all</w:t>
      </w:r>
      <w:r w:rsidRPr="00D97515">
        <w:t xml:space="preserve"> </w:t>
      </w:r>
      <w:r w:rsidRPr="00D97515">
        <w:rPr>
          <w:spacing w:val="-1"/>
        </w:rPr>
        <w:t>information</w:t>
      </w:r>
      <w:r w:rsidRPr="00D97515">
        <w:t xml:space="preserve"> </w:t>
      </w:r>
      <w:r w:rsidRPr="00D97515">
        <w:rPr>
          <w:spacing w:val="-1"/>
        </w:rPr>
        <w:t>required</w:t>
      </w:r>
      <w:r w:rsidRPr="00D97515">
        <w:t xml:space="preserve"> for</w:t>
      </w:r>
      <w:r w:rsidR="002803B6" w:rsidRPr="00D97515">
        <w:t xml:space="preserve"> </w:t>
      </w:r>
      <w:r w:rsidRPr="00D97515">
        <w:rPr>
          <w:spacing w:val="-1"/>
        </w:rPr>
        <w:t>background</w:t>
      </w:r>
      <w:r w:rsidRPr="00D97515">
        <w:t xml:space="preserve"> </w:t>
      </w:r>
      <w:r w:rsidRPr="00D97515">
        <w:rPr>
          <w:spacing w:val="-1"/>
        </w:rPr>
        <w:t>checks</w:t>
      </w:r>
      <w:r w:rsidRPr="00D97515">
        <w:t xml:space="preserve"> to meet </w:t>
      </w:r>
      <w:r w:rsidRPr="00D97515">
        <w:rPr>
          <w:spacing w:val="-1"/>
        </w:rPr>
        <w:t>installation</w:t>
      </w:r>
      <w:r w:rsidRPr="00D97515">
        <w:t xml:space="preserve"> </w:t>
      </w:r>
      <w:r w:rsidRPr="00D97515">
        <w:rPr>
          <w:spacing w:val="-1"/>
        </w:rPr>
        <w:t>access</w:t>
      </w:r>
      <w:r w:rsidRPr="00D97515">
        <w:t xml:space="preserve"> </w:t>
      </w:r>
      <w:r w:rsidRPr="00D97515">
        <w:rPr>
          <w:spacing w:val="-1"/>
        </w:rPr>
        <w:t>requirements</w:t>
      </w:r>
      <w:r w:rsidRPr="00D97515">
        <w:t xml:space="preserve"> to be</w:t>
      </w:r>
      <w:r w:rsidRPr="00D97515">
        <w:rPr>
          <w:spacing w:val="-1"/>
        </w:rPr>
        <w:t xml:space="preserve"> accomplished</w:t>
      </w:r>
      <w:r w:rsidRPr="00D97515">
        <w:t xml:space="preserve"> </w:t>
      </w:r>
      <w:r w:rsidRPr="00D97515">
        <w:rPr>
          <w:spacing w:val="1"/>
        </w:rPr>
        <w:t>by</w:t>
      </w:r>
      <w:r w:rsidRPr="00D97515">
        <w:rPr>
          <w:spacing w:val="-5"/>
        </w:rPr>
        <w:t xml:space="preserve"> </w:t>
      </w:r>
      <w:r w:rsidRPr="00D97515">
        <w:rPr>
          <w:spacing w:val="-1"/>
        </w:rPr>
        <w:t>installation</w:t>
      </w:r>
      <w:r w:rsidR="002803B6" w:rsidRPr="00D97515">
        <w:rPr>
          <w:spacing w:val="-1"/>
        </w:rPr>
        <w:t xml:space="preserve"> </w:t>
      </w:r>
      <w:r w:rsidRPr="00D97515">
        <w:rPr>
          <w:spacing w:val="-1"/>
        </w:rPr>
        <w:t>Provost</w:t>
      </w:r>
      <w:r w:rsidRPr="00D97515">
        <w:t xml:space="preserve"> </w:t>
      </w:r>
      <w:r w:rsidRPr="00D97515">
        <w:rPr>
          <w:spacing w:val="-1"/>
        </w:rPr>
        <w:t>Marshal</w:t>
      </w:r>
      <w:r w:rsidRPr="00D97515">
        <w:t xml:space="preserve"> </w:t>
      </w:r>
      <w:r w:rsidRPr="00D97515">
        <w:rPr>
          <w:spacing w:val="-1"/>
        </w:rPr>
        <w:t>Office,</w:t>
      </w:r>
      <w:r w:rsidRPr="00D97515">
        <w:rPr>
          <w:spacing w:val="2"/>
        </w:rPr>
        <w:t xml:space="preserve"> </w:t>
      </w:r>
      <w:r w:rsidRPr="00D97515">
        <w:rPr>
          <w:spacing w:val="-1"/>
        </w:rPr>
        <w:t xml:space="preserve">Director </w:t>
      </w:r>
      <w:r w:rsidRPr="00D97515">
        <w:t>of</w:t>
      </w:r>
      <w:r w:rsidRPr="00D97515">
        <w:rPr>
          <w:spacing w:val="1"/>
        </w:rPr>
        <w:t xml:space="preserve"> </w:t>
      </w:r>
      <w:r w:rsidRPr="00D97515">
        <w:t>Emergency</w:t>
      </w:r>
      <w:r w:rsidRPr="00D97515">
        <w:rPr>
          <w:spacing w:val="-5"/>
        </w:rPr>
        <w:t xml:space="preserve"> </w:t>
      </w:r>
      <w:r w:rsidRPr="00D97515">
        <w:rPr>
          <w:spacing w:val="-1"/>
        </w:rPr>
        <w:t>Services</w:t>
      </w:r>
      <w:r w:rsidRPr="00D97515">
        <w:t xml:space="preserve"> or</w:t>
      </w:r>
      <w:r w:rsidRPr="00D97515">
        <w:rPr>
          <w:spacing w:val="-1"/>
        </w:rPr>
        <w:t xml:space="preserve"> </w:t>
      </w:r>
      <w:r w:rsidRPr="00D97515">
        <w:t>Security</w:t>
      </w:r>
      <w:r w:rsidRPr="00D97515">
        <w:rPr>
          <w:spacing w:val="-5"/>
        </w:rPr>
        <w:t xml:space="preserve"> </w:t>
      </w:r>
      <w:r w:rsidRPr="00D97515">
        <w:rPr>
          <w:spacing w:val="-1"/>
        </w:rPr>
        <w:t>Office.</w:t>
      </w:r>
      <w:r w:rsidRPr="00D97515">
        <w:rPr>
          <w:spacing w:val="60"/>
        </w:rPr>
        <w:t xml:space="preserve"> </w:t>
      </w:r>
      <w:r w:rsidRPr="00D97515">
        <w:rPr>
          <w:spacing w:val="-1"/>
        </w:rPr>
        <w:t>Contractor</w:t>
      </w:r>
      <w:r w:rsidR="002803B6" w:rsidRPr="00D97515">
        <w:rPr>
          <w:spacing w:val="-1"/>
        </w:rPr>
        <w:t xml:space="preserve"> </w:t>
      </w:r>
      <w:r w:rsidRPr="00D97515">
        <w:rPr>
          <w:spacing w:val="-1"/>
        </w:rPr>
        <w:t xml:space="preserve">workforce </w:t>
      </w:r>
      <w:r w:rsidRPr="00D97515">
        <w:t>must comply</w:t>
      </w:r>
      <w:r w:rsidRPr="00D97515">
        <w:rPr>
          <w:spacing w:val="-3"/>
        </w:rPr>
        <w:t xml:space="preserve"> </w:t>
      </w:r>
      <w:r w:rsidRPr="00D97515">
        <w:rPr>
          <w:spacing w:val="-1"/>
        </w:rPr>
        <w:t>with</w:t>
      </w:r>
      <w:r w:rsidRPr="00D97515">
        <w:t xml:space="preserve"> </w:t>
      </w:r>
      <w:r w:rsidRPr="00D97515">
        <w:rPr>
          <w:spacing w:val="-1"/>
        </w:rPr>
        <w:t>all</w:t>
      </w:r>
      <w:r w:rsidRPr="00D97515">
        <w:t xml:space="preserve"> </w:t>
      </w:r>
      <w:r w:rsidRPr="00D97515">
        <w:rPr>
          <w:spacing w:val="-1"/>
        </w:rPr>
        <w:t>personal</w:t>
      </w:r>
      <w:r w:rsidRPr="00D97515">
        <w:t xml:space="preserve"> identity</w:t>
      </w:r>
      <w:r w:rsidRPr="00D97515">
        <w:rPr>
          <w:spacing w:val="-3"/>
        </w:rPr>
        <w:t xml:space="preserve"> </w:t>
      </w:r>
      <w:r w:rsidRPr="00D97515">
        <w:rPr>
          <w:spacing w:val="-1"/>
        </w:rPr>
        <w:t>verification</w:t>
      </w:r>
      <w:r w:rsidRPr="00D97515">
        <w:t xml:space="preserve"> </w:t>
      </w:r>
      <w:r w:rsidRPr="00D97515">
        <w:rPr>
          <w:spacing w:val="-1"/>
        </w:rPr>
        <w:t>requirements</w:t>
      </w:r>
      <w:r w:rsidRPr="00D97515">
        <w:rPr>
          <w:spacing w:val="2"/>
        </w:rPr>
        <w:t xml:space="preserve"> </w:t>
      </w:r>
      <w:r w:rsidRPr="00D97515">
        <w:rPr>
          <w:spacing w:val="-1"/>
        </w:rPr>
        <w:t>as</w:t>
      </w:r>
      <w:r w:rsidRPr="00D97515">
        <w:t xml:space="preserve"> </w:t>
      </w:r>
      <w:r w:rsidRPr="00D97515">
        <w:rPr>
          <w:spacing w:val="-1"/>
        </w:rPr>
        <w:t>directed</w:t>
      </w:r>
      <w:r w:rsidRPr="00D97515">
        <w:t xml:space="preserve"> </w:t>
      </w:r>
      <w:r w:rsidRPr="00D97515">
        <w:rPr>
          <w:spacing w:val="2"/>
        </w:rPr>
        <w:t>by</w:t>
      </w:r>
      <w:r w:rsidRPr="00D97515">
        <w:rPr>
          <w:spacing w:val="-3"/>
        </w:rPr>
        <w:t xml:space="preserve"> </w:t>
      </w:r>
      <w:r w:rsidRPr="00D97515">
        <w:rPr>
          <w:spacing w:val="-1"/>
        </w:rPr>
        <w:t>DOD,</w:t>
      </w:r>
      <w:r w:rsidR="002803B6" w:rsidRPr="00D97515">
        <w:rPr>
          <w:spacing w:val="-1"/>
        </w:rPr>
        <w:t xml:space="preserve"> </w:t>
      </w:r>
      <w:r w:rsidRPr="00D97515">
        <w:rPr>
          <w:spacing w:val="-1"/>
        </w:rPr>
        <w:t xml:space="preserve">HQDA and/or </w:t>
      </w:r>
      <w:r w:rsidRPr="00D97515">
        <w:t xml:space="preserve">local </w:t>
      </w:r>
      <w:r w:rsidRPr="00D97515">
        <w:rPr>
          <w:spacing w:val="-1"/>
        </w:rPr>
        <w:t>policy.</w:t>
      </w:r>
      <w:r w:rsidRPr="00D97515">
        <w:t xml:space="preserve"> </w:t>
      </w:r>
      <w:r w:rsidRPr="00D97515">
        <w:rPr>
          <w:spacing w:val="4"/>
        </w:rPr>
        <w:t xml:space="preserve"> </w:t>
      </w:r>
      <w:r w:rsidRPr="00D97515">
        <w:rPr>
          <w:spacing w:val="-2"/>
        </w:rPr>
        <w:t>In</w:t>
      </w:r>
      <w:r w:rsidRPr="00D97515">
        <w:rPr>
          <w:spacing w:val="2"/>
        </w:rPr>
        <w:t xml:space="preserve"> </w:t>
      </w:r>
      <w:r w:rsidRPr="00D97515">
        <w:rPr>
          <w:spacing w:val="-1"/>
        </w:rPr>
        <w:t>addition</w:t>
      </w:r>
      <w:r w:rsidRPr="00D97515">
        <w:t xml:space="preserve"> to the</w:t>
      </w:r>
      <w:r w:rsidRPr="00D97515">
        <w:rPr>
          <w:spacing w:val="-1"/>
        </w:rPr>
        <w:t xml:space="preserve"> changes</w:t>
      </w:r>
      <w:r w:rsidRPr="00D97515">
        <w:t xml:space="preserve"> </w:t>
      </w:r>
      <w:r w:rsidRPr="00D97515">
        <w:rPr>
          <w:spacing w:val="-1"/>
        </w:rPr>
        <w:t>otherwise</w:t>
      </w:r>
      <w:r w:rsidRPr="00D97515">
        <w:rPr>
          <w:spacing w:val="1"/>
        </w:rPr>
        <w:t xml:space="preserve"> </w:t>
      </w:r>
      <w:r w:rsidRPr="00D97515">
        <w:rPr>
          <w:spacing w:val="-1"/>
        </w:rPr>
        <w:t>authorized</w:t>
      </w:r>
      <w:r w:rsidRPr="00D97515">
        <w:t xml:space="preserve"> </w:t>
      </w:r>
      <w:r w:rsidRPr="00D97515">
        <w:rPr>
          <w:spacing w:val="1"/>
        </w:rPr>
        <w:t>by</w:t>
      </w:r>
      <w:r w:rsidRPr="00D97515">
        <w:rPr>
          <w:spacing w:val="-5"/>
        </w:rPr>
        <w:t xml:space="preserve"> </w:t>
      </w:r>
      <w:r w:rsidRPr="00D97515">
        <w:t>the</w:t>
      </w:r>
      <w:r w:rsidRPr="00D97515">
        <w:rPr>
          <w:spacing w:val="1"/>
        </w:rPr>
        <w:t xml:space="preserve"> </w:t>
      </w:r>
      <w:r w:rsidRPr="00D97515">
        <w:rPr>
          <w:spacing w:val="-1"/>
        </w:rPr>
        <w:t>changes</w:t>
      </w:r>
      <w:r w:rsidR="002803B6" w:rsidRPr="00D97515">
        <w:rPr>
          <w:spacing w:val="-1"/>
        </w:rPr>
        <w:t xml:space="preserve"> </w:t>
      </w:r>
      <w:r w:rsidRPr="00D97515">
        <w:rPr>
          <w:spacing w:val="-1"/>
        </w:rPr>
        <w:t xml:space="preserve">clause </w:t>
      </w:r>
      <w:r w:rsidRPr="00D97515">
        <w:t>of</w:t>
      </w:r>
      <w:r w:rsidRPr="00D97515">
        <w:rPr>
          <w:spacing w:val="-1"/>
        </w:rPr>
        <w:t xml:space="preserve"> </w:t>
      </w:r>
      <w:r w:rsidRPr="00D97515">
        <w:t xml:space="preserve">this </w:t>
      </w:r>
      <w:r w:rsidRPr="00D97515">
        <w:rPr>
          <w:spacing w:val="-1"/>
        </w:rPr>
        <w:t>contract,</w:t>
      </w:r>
      <w:r w:rsidRPr="00D97515">
        <w:t xml:space="preserve"> should the</w:t>
      </w:r>
      <w:r w:rsidRPr="00D97515">
        <w:rPr>
          <w:spacing w:val="-1"/>
        </w:rPr>
        <w:t xml:space="preserve"> Force Protection</w:t>
      </w:r>
      <w:r w:rsidRPr="00D97515">
        <w:rPr>
          <w:spacing w:val="2"/>
        </w:rPr>
        <w:t xml:space="preserve"> </w:t>
      </w:r>
      <w:r w:rsidRPr="00D97515">
        <w:t xml:space="preserve">Condition </w:t>
      </w:r>
      <w:r w:rsidRPr="00D97515">
        <w:rPr>
          <w:spacing w:val="-1"/>
        </w:rPr>
        <w:t>(FPCON) at</w:t>
      </w:r>
      <w:r w:rsidRPr="00D97515">
        <w:t xml:space="preserve"> </w:t>
      </w:r>
      <w:r w:rsidRPr="00D97515">
        <w:rPr>
          <w:spacing w:val="1"/>
        </w:rPr>
        <w:t>any</w:t>
      </w:r>
      <w:r w:rsidRPr="00D97515">
        <w:rPr>
          <w:spacing w:val="-5"/>
        </w:rPr>
        <w:t xml:space="preserve"> </w:t>
      </w:r>
      <w:r w:rsidRPr="00D97515">
        <w:rPr>
          <w:spacing w:val="-1"/>
        </w:rPr>
        <w:t>individual</w:t>
      </w:r>
      <w:r w:rsidRPr="00D97515">
        <w:t xml:space="preserve"> facility</w:t>
      </w:r>
      <w:r w:rsidR="002803B6" w:rsidRPr="00D97515">
        <w:t xml:space="preserve"> </w:t>
      </w:r>
      <w:r w:rsidRPr="00D97515">
        <w:t>or</w:t>
      </w:r>
      <w:r w:rsidRPr="00D97515">
        <w:rPr>
          <w:spacing w:val="-1"/>
        </w:rPr>
        <w:t xml:space="preserve"> installation</w:t>
      </w:r>
      <w:r w:rsidRPr="00D97515">
        <w:t xml:space="preserve"> </w:t>
      </w:r>
      <w:r w:rsidRPr="00D97515">
        <w:rPr>
          <w:spacing w:val="-1"/>
        </w:rPr>
        <w:t>change,</w:t>
      </w:r>
      <w:r w:rsidRPr="00D97515">
        <w:t xml:space="preserve"> the</w:t>
      </w:r>
      <w:r w:rsidRPr="00D97515">
        <w:rPr>
          <w:spacing w:val="-1"/>
        </w:rPr>
        <w:t xml:space="preserve"> Government</w:t>
      </w:r>
      <w:r w:rsidRPr="00D97515">
        <w:t xml:space="preserve"> </w:t>
      </w:r>
      <w:r w:rsidRPr="00D97515">
        <w:rPr>
          <w:spacing w:val="1"/>
        </w:rPr>
        <w:t>may</w:t>
      </w:r>
      <w:r w:rsidRPr="00D97515">
        <w:rPr>
          <w:spacing w:val="-3"/>
        </w:rPr>
        <w:t xml:space="preserve"> </w:t>
      </w:r>
      <w:r w:rsidRPr="00D97515">
        <w:rPr>
          <w:spacing w:val="-1"/>
        </w:rPr>
        <w:t>require changes</w:t>
      </w:r>
      <w:r w:rsidRPr="00D97515">
        <w:t xml:space="preserve"> in </w:t>
      </w:r>
      <w:r w:rsidRPr="00D97515">
        <w:rPr>
          <w:spacing w:val="-1"/>
        </w:rPr>
        <w:t xml:space="preserve">contractor </w:t>
      </w:r>
      <w:r w:rsidRPr="00D97515">
        <w:t>security</w:t>
      </w:r>
      <w:r w:rsidRPr="00D97515">
        <w:rPr>
          <w:spacing w:val="-5"/>
        </w:rPr>
        <w:t xml:space="preserve"> </w:t>
      </w:r>
      <w:r w:rsidRPr="00D97515">
        <w:rPr>
          <w:spacing w:val="-1"/>
        </w:rPr>
        <w:t>matters</w:t>
      </w:r>
      <w:r w:rsidRPr="00D97515">
        <w:t xml:space="preserve"> or</w:t>
      </w:r>
      <w:r w:rsidR="002803B6" w:rsidRPr="00D97515">
        <w:t xml:space="preserve"> </w:t>
      </w:r>
      <w:r w:rsidRPr="00D97515">
        <w:rPr>
          <w:spacing w:val="-1"/>
        </w:rPr>
        <w:t>processes.</w:t>
      </w:r>
      <w:r w:rsidRPr="00D97515">
        <w:t xml:space="preserve"> Site</w:t>
      </w:r>
      <w:r w:rsidRPr="00D97515">
        <w:rPr>
          <w:spacing w:val="-1"/>
        </w:rPr>
        <w:t xml:space="preserve"> </w:t>
      </w:r>
      <w:r w:rsidRPr="00D97515">
        <w:t>safety</w:t>
      </w:r>
      <w:r w:rsidRPr="00D97515">
        <w:rPr>
          <w:spacing w:val="-5"/>
        </w:rPr>
        <w:t xml:space="preserve"> </w:t>
      </w:r>
      <w:r w:rsidRPr="00D97515">
        <w:t>shall be</w:t>
      </w:r>
      <w:r w:rsidRPr="00D97515">
        <w:rPr>
          <w:spacing w:val="-1"/>
        </w:rPr>
        <w:t xml:space="preserve"> </w:t>
      </w:r>
      <w:r w:rsidRPr="00D97515">
        <w:t xml:space="preserve">in </w:t>
      </w:r>
      <w:r w:rsidRPr="00D97515">
        <w:rPr>
          <w:spacing w:val="-1"/>
        </w:rPr>
        <w:t>accordance</w:t>
      </w:r>
      <w:r w:rsidRPr="00D97515">
        <w:rPr>
          <w:spacing w:val="1"/>
        </w:rPr>
        <w:t xml:space="preserve"> </w:t>
      </w:r>
      <w:r w:rsidRPr="00D97515">
        <w:rPr>
          <w:spacing w:val="-1"/>
        </w:rPr>
        <w:t>with</w:t>
      </w:r>
      <w:r w:rsidRPr="00D97515">
        <w:t xml:space="preserve"> the</w:t>
      </w:r>
      <w:r w:rsidRPr="00D97515">
        <w:rPr>
          <w:spacing w:val="-1"/>
        </w:rPr>
        <w:t xml:space="preserve"> </w:t>
      </w:r>
      <w:r w:rsidRPr="00D97515">
        <w:t>primary</w:t>
      </w:r>
      <w:r w:rsidRPr="00D97515">
        <w:rPr>
          <w:spacing w:val="-5"/>
        </w:rPr>
        <w:t xml:space="preserve"> </w:t>
      </w:r>
      <w:r w:rsidRPr="00D97515">
        <w:rPr>
          <w:spacing w:val="-1"/>
        </w:rPr>
        <w:t>contract.</w:t>
      </w:r>
      <w:r w:rsidRPr="00D97515">
        <w:t xml:space="preserve"> The</w:t>
      </w:r>
      <w:r w:rsidRPr="00D97515">
        <w:rPr>
          <w:spacing w:val="-1"/>
        </w:rPr>
        <w:t xml:space="preserve"> contractor shall</w:t>
      </w:r>
      <w:r w:rsidR="002803B6" w:rsidRPr="00D97515">
        <w:rPr>
          <w:spacing w:val="-1"/>
        </w:rPr>
        <w:t xml:space="preserve"> </w:t>
      </w:r>
      <w:r w:rsidRPr="00D97515">
        <w:t>submit a</w:t>
      </w:r>
      <w:r w:rsidRPr="00D97515">
        <w:rPr>
          <w:spacing w:val="-1"/>
        </w:rPr>
        <w:t xml:space="preserve"> project</w:t>
      </w:r>
      <w:r w:rsidRPr="00D97515">
        <w:t xml:space="preserve"> </w:t>
      </w:r>
      <w:r w:rsidRPr="00D97515">
        <w:rPr>
          <w:spacing w:val="-1"/>
        </w:rPr>
        <w:t>specific</w:t>
      </w:r>
      <w:r w:rsidRPr="00D97515">
        <w:rPr>
          <w:spacing w:val="1"/>
        </w:rPr>
        <w:t xml:space="preserve"> </w:t>
      </w:r>
      <w:r w:rsidRPr="00D97515">
        <w:t>Site</w:t>
      </w:r>
      <w:r w:rsidRPr="00D97515">
        <w:rPr>
          <w:spacing w:val="-1"/>
        </w:rPr>
        <w:t xml:space="preserve"> Safety</w:t>
      </w:r>
      <w:r w:rsidRPr="00D97515">
        <w:rPr>
          <w:spacing w:val="-5"/>
        </w:rPr>
        <w:t xml:space="preserve"> </w:t>
      </w:r>
      <w:r w:rsidRPr="00D97515">
        <w:rPr>
          <w:spacing w:val="-1"/>
        </w:rPr>
        <w:t>and</w:t>
      </w:r>
      <w:r w:rsidRPr="00D97515">
        <w:rPr>
          <w:spacing w:val="2"/>
        </w:rPr>
        <w:t xml:space="preserve"> </w:t>
      </w:r>
      <w:r w:rsidRPr="00D97515">
        <w:rPr>
          <w:spacing w:val="-1"/>
        </w:rPr>
        <w:t>Health</w:t>
      </w:r>
      <w:r w:rsidRPr="00D97515">
        <w:t xml:space="preserve"> </w:t>
      </w:r>
      <w:r w:rsidRPr="00D97515">
        <w:rPr>
          <w:spacing w:val="-1"/>
        </w:rPr>
        <w:t>Plan,</w:t>
      </w:r>
      <w:r w:rsidRPr="00D97515">
        <w:t xml:space="preserve"> </w:t>
      </w:r>
      <w:r w:rsidRPr="00D97515">
        <w:rPr>
          <w:spacing w:val="-1"/>
        </w:rPr>
        <w:t>complying</w:t>
      </w:r>
      <w:r w:rsidRPr="00D97515">
        <w:rPr>
          <w:spacing w:val="-3"/>
        </w:rPr>
        <w:t xml:space="preserve"> </w:t>
      </w:r>
      <w:r w:rsidRPr="00D97515">
        <w:rPr>
          <w:spacing w:val="-1"/>
        </w:rPr>
        <w:t>with</w:t>
      </w:r>
      <w:r w:rsidRPr="00D97515">
        <w:t xml:space="preserve"> the</w:t>
      </w:r>
      <w:r w:rsidRPr="00D97515">
        <w:rPr>
          <w:spacing w:val="-1"/>
        </w:rPr>
        <w:t xml:space="preserve"> requirements</w:t>
      </w:r>
      <w:r w:rsidRPr="00D97515">
        <w:t xml:space="preserve"> of</w:t>
      </w:r>
      <w:r w:rsidRPr="00D97515">
        <w:rPr>
          <w:spacing w:val="-1"/>
        </w:rPr>
        <w:t xml:space="preserve"> EM</w:t>
      </w:r>
      <w:r w:rsidR="002803B6" w:rsidRPr="00D97515">
        <w:rPr>
          <w:spacing w:val="-1"/>
        </w:rPr>
        <w:t xml:space="preserve"> </w:t>
      </w:r>
      <w:r w:rsidRPr="00D97515">
        <w:rPr>
          <w:spacing w:val="-1"/>
        </w:rPr>
        <w:t>385-1-1</w:t>
      </w:r>
      <w:r w:rsidRPr="00D97515">
        <w:t xml:space="preserve"> </w:t>
      </w:r>
      <w:r w:rsidRPr="00D97515">
        <w:rPr>
          <w:spacing w:val="-1"/>
        </w:rPr>
        <w:t>for</w:t>
      </w:r>
      <w:r w:rsidRPr="00D97515">
        <w:rPr>
          <w:spacing w:val="1"/>
        </w:rPr>
        <w:t xml:space="preserve"> </w:t>
      </w:r>
      <w:r w:rsidRPr="00D97515">
        <w:rPr>
          <w:spacing w:val="-1"/>
        </w:rPr>
        <w:t>review</w:t>
      </w:r>
      <w:r w:rsidRPr="00D97515">
        <w:rPr>
          <w:spacing w:val="1"/>
        </w:rPr>
        <w:t xml:space="preserve"> </w:t>
      </w:r>
      <w:r w:rsidRPr="00D97515">
        <w:rPr>
          <w:spacing w:val="-1"/>
        </w:rPr>
        <w:t>and</w:t>
      </w:r>
      <w:r w:rsidRPr="00D97515">
        <w:t xml:space="preserve"> </w:t>
      </w:r>
      <w:r w:rsidRPr="00D97515">
        <w:rPr>
          <w:spacing w:val="-1"/>
        </w:rPr>
        <w:t>approval</w:t>
      </w:r>
      <w:r w:rsidRPr="00D97515">
        <w:t xml:space="preserve"> </w:t>
      </w:r>
      <w:r w:rsidRPr="00D97515">
        <w:rPr>
          <w:spacing w:val="-1"/>
        </w:rPr>
        <w:t>within</w:t>
      </w:r>
      <w:r w:rsidRPr="00D97515">
        <w:t xml:space="preserve"> 30 </w:t>
      </w:r>
      <w:r w:rsidRPr="00D97515">
        <w:rPr>
          <w:spacing w:val="-1"/>
        </w:rPr>
        <w:t>days</w:t>
      </w:r>
      <w:r w:rsidRPr="00D97515">
        <w:t xml:space="preserve"> </w:t>
      </w:r>
      <w:r w:rsidRPr="00D97515">
        <w:rPr>
          <w:spacing w:val="1"/>
        </w:rPr>
        <w:t>of</w:t>
      </w:r>
      <w:r w:rsidRPr="00D97515">
        <w:rPr>
          <w:spacing w:val="-1"/>
        </w:rPr>
        <w:t xml:space="preserve"> task</w:t>
      </w:r>
      <w:r w:rsidRPr="00D97515">
        <w:t xml:space="preserve"> </w:t>
      </w:r>
      <w:r w:rsidRPr="00D97515">
        <w:rPr>
          <w:spacing w:val="-1"/>
        </w:rPr>
        <w:t>order</w:t>
      </w:r>
      <w:r w:rsidRPr="00D97515">
        <w:rPr>
          <w:spacing w:val="1"/>
        </w:rPr>
        <w:t xml:space="preserve"> </w:t>
      </w:r>
      <w:r w:rsidRPr="00D97515">
        <w:rPr>
          <w:spacing w:val="-1"/>
        </w:rPr>
        <w:t>award.</w:t>
      </w:r>
    </w:p>
    <w:p w:rsidR="005B393D" w:rsidRDefault="005B393D" w:rsidP="004366A3">
      <w:pPr>
        <w:pStyle w:val="BodyText"/>
        <w:kinsoku w:val="0"/>
        <w:overflowPunct w:val="0"/>
        <w:ind w:left="119" w:right="188"/>
        <w:rPr>
          <w:spacing w:val="-1"/>
        </w:rPr>
      </w:pPr>
    </w:p>
    <w:p w:rsidR="005B393D" w:rsidRPr="002939AE" w:rsidRDefault="005B393D" w:rsidP="005B393D">
      <w:r w:rsidRPr="002939AE">
        <w:t>6.1 Contractor shall comply with the following Antiterrorism (AT) and Operations Security (OPSEC) requirements:</w:t>
      </w:r>
    </w:p>
    <w:p w:rsidR="005B393D" w:rsidRPr="002939AE" w:rsidRDefault="005B393D" w:rsidP="005B393D"/>
    <w:p w:rsidR="005B393D" w:rsidRPr="002939AE" w:rsidRDefault="005B393D" w:rsidP="005B393D">
      <w:pPr>
        <w:pStyle w:val="ListParagraph"/>
        <w:numPr>
          <w:ilvl w:val="0"/>
          <w:numId w:val="18"/>
        </w:numPr>
        <w:contextualSpacing/>
      </w:pPr>
      <w:r w:rsidRPr="002939AE">
        <w:t xml:space="preserve">AT Level I Training.  The A-E working under this task order shall complete AT Level I awareness training within 45 calendar days after contract start date.  Upon completion (within 10 calendar days) the certificate of completion for each affected employee shall be provided to the COR or other appropriate Government official.  AT Level I awareness training is available at the following website: </w:t>
      </w:r>
      <w:hyperlink r:id="rId10" w:history="1">
        <w:r w:rsidRPr="002939AE">
          <w:rPr>
            <w:rStyle w:val="Hyperlink"/>
          </w:rPr>
          <w:t>https://atlevel1.dtic.mil/at</w:t>
        </w:r>
      </w:hyperlink>
      <w:r w:rsidRPr="002939AE">
        <w:t>.</w:t>
      </w:r>
    </w:p>
    <w:p w:rsidR="005B393D" w:rsidRPr="002939AE" w:rsidRDefault="005B393D" w:rsidP="005B393D">
      <w:pPr>
        <w:pStyle w:val="ListParagraph"/>
        <w:numPr>
          <w:ilvl w:val="0"/>
          <w:numId w:val="18"/>
        </w:numPr>
        <w:contextualSpacing/>
      </w:pPr>
      <w:r w:rsidRPr="002939AE">
        <w:t>Access and General Protection/Security Policy and Procedures.  All contractor personnel working under this task order shall comply with applicable installation, facility and area commander installation/facility access and local security policies and procedures (to be provided by government representative).   The contractor shall also provide all information required for background checks to meet installation access requirements to be accomplished by installation Provost Marshal Office, Director of Emergency Services or Security Office.  Contractor workforce must comply with all personal identity verification requirements as directed by DOD, HQDA and/or local policy.  In addition to the changes otherwise authorized by the changes clause of this contract, should the Force Protection Condition (FPCON) at any individual facility or installation change, the Government may require changes in contractor security matters or processes.</w:t>
      </w:r>
    </w:p>
    <w:p w:rsidR="005B393D" w:rsidRPr="002939AE" w:rsidRDefault="005B393D" w:rsidP="005B393D">
      <w:pPr>
        <w:pStyle w:val="ListParagraph"/>
        <w:numPr>
          <w:ilvl w:val="0"/>
          <w:numId w:val="18"/>
        </w:numPr>
        <w:contextualSpacing/>
      </w:pPr>
      <w:proofErr w:type="spellStart"/>
      <w:proofErr w:type="gramStart"/>
      <w:r w:rsidRPr="002939AE">
        <w:t>iWATCH</w:t>
      </w:r>
      <w:proofErr w:type="spellEnd"/>
      <w:proofErr w:type="gramEnd"/>
      <w:r w:rsidRPr="002939AE">
        <w:t xml:space="preserve"> and/or </w:t>
      </w:r>
      <w:proofErr w:type="spellStart"/>
      <w:r w:rsidRPr="002939AE">
        <w:t>CorpsWatch</w:t>
      </w:r>
      <w:proofErr w:type="spellEnd"/>
      <w:r w:rsidRPr="002939AE">
        <w:t xml:space="preserve"> Training.  All contracted personnel working under this task order shall be briefed on the local </w:t>
      </w:r>
      <w:proofErr w:type="spellStart"/>
      <w:r w:rsidRPr="002939AE">
        <w:t>iWATCH</w:t>
      </w:r>
      <w:proofErr w:type="spellEnd"/>
      <w:r w:rsidRPr="002939AE">
        <w:t xml:space="preserve"> program (training standards provided by the requiring activity ATO).  This local developed training will be used to inform personnel of the types of behavior to watch for and instruct employees to report suspicious activity to the COR.      </w:t>
      </w:r>
    </w:p>
    <w:p w:rsidR="005B393D" w:rsidRPr="002939AE" w:rsidRDefault="005B393D" w:rsidP="005B393D">
      <w:pPr>
        <w:pStyle w:val="ListParagraph"/>
        <w:numPr>
          <w:ilvl w:val="0"/>
          <w:numId w:val="18"/>
        </w:numPr>
        <w:contextualSpacing/>
      </w:pPr>
      <w:r w:rsidRPr="002939AE">
        <w:t>Pre-screen personnel using E-Verify Program.  Contractor personnel working under this task order must pre-screen Candidates using the E-verify Program (http://www.dhs.gov/E-Verify) website to meet the established employment eligibility requirements. The Vendor must ensure that the Candidate has two valid forms of Government issued identification prior to ensure the correct information is entered into the E-verify system.  An initial list of verified/eligible Candidates must be provided to the COR no later than 3 business days after the initial contract award.</w:t>
      </w:r>
    </w:p>
    <w:p w:rsidR="00B8571E" w:rsidRDefault="005B393D" w:rsidP="00B8571E">
      <w:pPr>
        <w:pStyle w:val="ListParagraph"/>
        <w:numPr>
          <w:ilvl w:val="0"/>
          <w:numId w:val="18"/>
        </w:numPr>
        <w:contextualSpacing/>
      </w:pPr>
      <w:r w:rsidRPr="002939AE">
        <w:rPr>
          <w:iCs/>
        </w:rPr>
        <w:t xml:space="preserve">For Contracts That Require an OPSEC Standing Operating Procedure or Plan. The contractor shall develop an OPSEC Standing Operating Procedure (SOP) or Plan within </w:t>
      </w:r>
      <w:r w:rsidRPr="002939AE">
        <w:rPr>
          <w:iCs/>
        </w:rPr>
        <w:lastRenderedPageBreak/>
        <w:t>90 calendar days of contract award, to be reviewed and approved by the responsible Government OPSEC Officer per AR 530-1, Operations Security. This SOP/Plan will include the Government's critical information, why it needs to be protected, where it is located, who is responsible for it, and how to protect it. In addition, the contractor shall identify an individual who will be an OPSEC Coordinator. The contractor will ensure this individual becomes OPSEC Level II certified per AR 530-1.</w:t>
      </w:r>
    </w:p>
    <w:p w:rsidR="00B8571E" w:rsidRDefault="005B393D" w:rsidP="00B8571E">
      <w:pPr>
        <w:pStyle w:val="ListParagraph"/>
        <w:numPr>
          <w:ilvl w:val="0"/>
          <w:numId w:val="18"/>
        </w:numPr>
        <w:contextualSpacing/>
      </w:pPr>
      <w:r w:rsidRPr="00B8571E">
        <w:rPr>
          <w:iCs/>
        </w:rPr>
        <w:t>For Contracts That Require OPSEC Training. Per AR 530-1, Operations Security (OPSEC). New contractor employees must complete Level 1 OPSEC Training within 30 calendar days of reporting for duty. All contractor employees must complete annual OPSEC Awareness Training. OPSEC Awareness is provided by Defense Security Service via the internet at: http://cdsetrain.dtic.mil/opsec/index.htm. The contractor shall submit certificates of completion for each affected contractor employee and subcontractor employee, to the COR or to the Contracting Officer, if a COR is not assigned within 10 calendar days after completion of training by all employees and subcontractor personnel.</w:t>
      </w:r>
    </w:p>
    <w:p w:rsidR="00B8571E" w:rsidRDefault="00B8571E" w:rsidP="00B8571E">
      <w:pPr>
        <w:pStyle w:val="ListParagraph"/>
        <w:numPr>
          <w:ilvl w:val="0"/>
          <w:numId w:val="18"/>
        </w:numPr>
        <w:contextualSpacing/>
      </w:pPr>
      <w:r w:rsidRPr="00B8571E">
        <w:t>For contractors requiring Common Access Card (CAC). Before CAC issuance, the</w:t>
      </w:r>
      <w:r>
        <w:t xml:space="preserve"> </w:t>
      </w:r>
      <w:r w:rsidRPr="00B8571E">
        <w:t>contractor employee requires, at a minimum, a favorably adjudicated</w:t>
      </w:r>
      <w:r>
        <w:t xml:space="preserve"> </w:t>
      </w:r>
      <w:r w:rsidRPr="00B8571E">
        <w:t>National Agency Check with Inquiries (NACI) or an equivalent or higher investigation in accordance with Army Directive 2014-05. The contractor employee will</w:t>
      </w:r>
      <w:r>
        <w:t xml:space="preserve"> </w:t>
      </w:r>
      <w:r w:rsidRPr="00B8571E">
        <w:t>be issued a CAC only if</w:t>
      </w:r>
      <w:r>
        <w:t xml:space="preserve"> </w:t>
      </w:r>
      <w:r w:rsidRPr="00B8571E">
        <w:t>duties involve one of the following: (1) Both physical access to a DoD facility and</w:t>
      </w:r>
      <w:r>
        <w:t xml:space="preserve"> </w:t>
      </w:r>
      <w:r w:rsidRPr="00B8571E">
        <w:t>access, via logon, to DoD networks on-site or remotely;</w:t>
      </w:r>
      <w:r>
        <w:t xml:space="preserve"> </w:t>
      </w:r>
      <w:r w:rsidRPr="00B8571E">
        <w:t>(2) Remote access, via logon,</w:t>
      </w:r>
      <w:r>
        <w:t xml:space="preserve"> </w:t>
      </w:r>
      <w:r w:rsidRPr="00B8571E">
        <w:t>to a DoD network using DoD-approved remote access procedures; or (3) Physical access to multiple DoD facilities or multiple non-DoD federally controlled facilities on</w:t>
      </w:r>
      <w:r>
        <w:t xml:space="preserve"> </w:t>
      </w:r>
      <w:r w:rsidRPr="00B8571E">
        <w:t>behalf of the DoD on a recurring basis for a period of 6 months or more. At the discretion of the sponsoring activity, an</w:t>
      </w:r>
      <w:r>
        <w:t xml:space="preserve"> </w:t>
      </w:r>
      <w:r w:rsidRPr="00B8571E">
        <w:t>initial CAC may be issued based on a favorable review of the FBI fingerprint check and a successfully scheduled NACI at the Office of Personnel Management.</w:t>
      </w:r>
    </w:p>
    <w:p w:rsidR="00B8571E" w:rsidRPr="00B8571E" w:rsidRDefault="00B8571E" w:rsidP="00B8571E">
      <w:pPr>
        <w:pStyle w:val="ListParagraph"/>
        <w:widowControl/>
        <w:numPr>
          <w:ilvl w:val="0"/>
          <w:numId w:val="18"/>
        </w:numPr>
        <w:kinsoku w:val="0"/>
        <w:overflowPunct w:val="0"/>
        <w:ind w:left="119" w:right="188" w:firstLine="331"/>
        <w:contextualSpacing/>
      </w:pPr>
      <w:r w:rsidRPr="00B8571E">
        <w:t xml:space="preserve">For contractors that do not require CAC, but require access t o a </w:t>
      </w:r>
      <w:proofErr w:type="gramStart"/>
      <w:r w:rsidRPr="00B8571E">
        <w:t>DoD</w:t>
      </w:r>
      <w:proofErr w:type="gramEnd"/>
      <w:r w:rsidRPr="00B8571E">
        <w:t xml:space="preserve"> facility or </w:t>
      </w:r>
      <w:r>
        <w:tab/>
      </w:r>
      <w:r w:rsidRPr="00B8571E">
        <w:t>installation. Contractor and all associated sub-contractors employees shall</w:t>
      </w:r>
      <w:r>
        <w:t xml:space="preserve"> </w:t>
      </w:r>
      <w:r w:rsidRPr="00B8571E">
        <w:t xml:space="preserve">comply with </w:t>
      </w:r>
      <w:r>
        <w:tab/>
      </w:r>
      <w:r w:rsidRPr="00B8571E">
        <w:t xml:space="preserve">adjudication standards and procedures using the National Crime Information Center </w:t>
      </w:r>
      <w:r>
        <w:tab/>
      </w:r>
      <w:r w:rsidRPr="00B8571E">
        <w:t>Interstate Identification Index (NCIC-111) and Terrorist</w:t>
      </w:r>
      <w:r>
        <w:t xml:space="preserve"> </w:t>
      </w:r>
      <w:r w:rsidRPr="00B8571E">
        <w:t xml:space="preserve">Screening Database (TSDB) </w:t>
      </w:r>
      <w:r>
        <w:tab/>
      </w:r>
      <w:r w:rsidRPr="00B8571E">
        <w:t xml:space="preserve">(Army Directive 2014-05/AR 190-13), applicable installation, facility and area </w:t>
      </w:r>
      <w:r>
        <w:tab/>
      </w:r>
      <w:r w:rsidRPr="00B8571E">
        <w:t>commander installation/facility access and local</w:t>
      </w:r>
      <w:r>
        <w:t xml:space="preserve"> </w:t>
      </w:r>
      <w:r w:rsidRPr="00B8571E">
        <w:t xml:space="preserve">security policies and procedures </w:t>
      </w:r>
      <w:r>
        <w:tab/>
      </w:r>
      <w:r w:rsidRPr="00B8571E">
        <w:t xml:space="preserve">(provided by government representative), or, at OCONUS locations, in accordance with </w:t>
      </w:r>
      <w:r>
        <w:tab/>
      </w:r>
      <w:r w:rsidRPr="00B8571E">
        <w:t>status of forces agreements and other</w:t>
      </w:r>
      <w:r>
        <w:t xml:space="preserve"> </w:t>
      </w:r>
      <w:r w:rsidRPr="00B8571E">
        <w:t>theater regulations.</w:t>
      </w:r>
    </w:p>
    <w:p w:rsidR="00FC443F" w:rsidRPr="00D97515" w:rsidRDefault="00FC443F">
      <w:pPr>
        <w:pStyle w:val="BodyText"/>
        <w:kinsoku w:val="0"/>
        <w:overflowPunct w:val="0"/>
        <w:ind w:left="0"/>
      </w:pPr>
    </w:p>
    <w:p w:rsidR="00FC443F" w:rsidRPr="00D97515" w:rsidRDefault="005D3D69" w:rsidP="005D3D69">
      <w:pPr>
        <w:pStyle w:val="BodyText"/>
        <w:tabs>
          <w:tab w:val="left" w:pos="540"/>
        </w:tabs>
        <w:kinsoku w:val="0"/>
        <w:overflowPunct w:val="0"/>
        <w:rPr>
          <w:spacing w:val="-1"/>
        </w:rPr>
      </w:pPr>
      <w:proofErr w:type="gramStart"/>
      <w:r w:rsidRPr="00D97515">
        <w:rPr>
          <w:spacing w:val="-1"/>
        </w:rPr>
        <w:t xml:space="preserve">7.0  </w:t>
      </w:r>
      <w:r w:rsidR="00FC443F" w:rsidRPr="00D97515">
        <w:rPr>
          <w:spacing w:val="-1"/>
        </w:rPr>
        <w:t>DOCUMENT</w:t>
      </w:r>
      <w:proofErr w:type="gramEnd"/>
      <w:r w:rsidR="00FC443F" w:rsidRPr="00D97515">
        <w:rPr>
          <w:spacing w:val="-1"/>
        </w:rPr>
        <w:t xml:space="preserve"> SCHEDULE</w:t>
      </w:r>
    </w:p>
    <w:p w:rsidR="00FC443F" w:rsidRPr="00D97515" w:rsidRDefault="00FC443F">
      <w:pPr>
        <w:pStyle w:val="BodyText"/>
        <w:kinsoku w:val="0"/>
        <w:overflowPunct w:val="0"/>
        <w:ind w:left="0"/>
      </w:pPr>
    </w:p>
    <w:p w:rsidR="00FC443F" w:rsidRPr="00D97515" w:rsidRDefault="00FC443F">
      <w:pPr>
        <w:pStyle w:val="BodyText"/>
        <w:kinsoku w:val="0"/>
        <w:overflowPunct w:val="0"/>
        <w:ind w:left="119" w:right="188"/>
        <w:rPr>
          <w:spacing w:val="-1"/>
        </w:rPr>
      </w:pPr>
      <w:r w:rsidRPr="00D97515">
        <w:rPr>
          <w:spacing w:val="-1"/>
        </w:rPr>
        <w:t>The Contractor shall</w:t>
      </w:r>
      <w:r w:rsidRPr="00D97515">
        <w:t xml:space="preserve"> perform the</w:t>
      </w:r>
      <w:r w:rsidRPr="00D97515">
        <w:rPr>
          <w:spacing w:val="-1"/>
        </w:rPr>
        <w:t xml:space="preserve"> work</w:t>
      </w:r>
      <w:r w:rsidRPr="00D97515">
        <w:rPr>
          <w:spacing w:val="2"/>
        </w:rPr>
        <w:t xml:space="preserve"> </w:t>
      </w:r>
      <w:r w:rsidRPr="00D97515">
        <w:rPr>
          <w:spacing w:val="-2"/>
        </w:rPr>
        <w:t>IAW</w:t>
      </w:r>
      <w:r w:rsidRPr="00D97515">
        <w:rPr>
          <w:spacing w:val="1"/>
        </w:rPr>
        <w:t xml:space="preserve"> </w:t>
      </w:r>
      <w:r w:rsidRPr="00D97515">
        <w:rPr>
          <w:spacing w:val="-1"/>
        </w:rPr>
        <w:t>with</w:t>
      </w:r>
      <w:r w:rsidRPr="00D97515">
        <w:t xml:space="preserve"> the</w:t>
      </w:r>
      <w:r w:rsidRPr="00D97515">
        <w:rPr>
          <w:spacing w:val="-1"/>
        </w:rPr>
        <w:t xml:space="preserve"> schedule shown</w:t>
      </w:r>
      <w:r w:rsidRPr="00D97515">
        <w:t xml:space="preserve"> below.</w:t>
      </w:r>
      <w:r w:rsidRPr="00D97515">
        <w:rPr>
          <w:spacing w:val="60"/>
        </w:rPr>
        <w:t xml:space="preserve"> </w:t>
      </w:r>
      <w:r w:rsidRPr="00D97515">
        <w:rPr>
          <w:spacing w:val="-1"/>
        </w:rPr>
        <w:t>The Government</w:t>
      </w:r>
      <w:r w:rsidRPr="00D97515">
        <w:rPr>
          <w:spacing w:val="83"/>
        </w:rPr>
        <w:t xml:space="preserve"> </w:t>
      </w:r>
      <w:r w:rsidRPr="00D97515">
        <w:rPr>
          <w:spacing w:val="-1"/>
        </w:rPr>
        <w:t>will</w:t>
      </w:r>
      <w:r w:rsidRPr="00D97515">
        <w:t xml:space="preserve"> </w:t>
      </w:r>
      <w:r w:rsidRPr="00D97515">
        <w:rPr>
          <w:spacing w:val="-1"/>
        </w:rPr>
        <w:t>perform</w:t>
      </w:r>
      <w:r w:rsidRPr="00D97515">
        <w:t xml:space="preserve"> a</w:t>
      </w:r>
      <w:r w:rsidRPr="00D97515">
        <w:rPr>
          <w:spacing w:val="-1"/>
        </w:rPr>
        <w:t xml:space="preserve"> review </w:t>
      </w:r>
      <w:r w:rsidRPr="00D97515">
        <w:t>of</w:t>
      </w:r>
      <w:r w:rsidRPr="00D97515">
        <w:rPr>
          <w:spacing w:val="1"/>
        </w:rPr>
        <w:t xml:space="preserve"> </w:t>
      </w:r>
      <w:r w:rsidRPr="00D97515">
        <w:rPr>
          <w:spacing w:val="-1"/>
        </w:rPr>
        <w:t>each</w:t>
      </w:r>
      <w:r w:rsidRPr="00D97515">
        <w:t xml:space="preserve"> </w:t>
      </w:r>
      <w:r w:rsidRPr="00D97515">
        <w:rPr>
          <w:spacing w:val="-1"/>
        </w:rPr>
        <w:t>submittal</w:t>
      </w:r>
      <w:r w:rsidRPr="00D97515">
        <w:t xml:space="preserve"> </w:t>
      </w:r>
      <w:r w:rsidRPr="00D97515">
        <w:rPr>
          <w:spacing w:val="-1"/>
        </w:rPr>
        <w:t>as</w:t>
      </w:r>
      <w:r w:rsidRPr="00D97515">
        <w:t xml:space="preserve"> </w:t>
      </w:r>
      <w:r w:rsidRPr="00D97515">
        <w:rPr>
          <w:spacing w:val="-1"/>
        </w:rPr>
        <w:t>received.</w:t>
      </w:r>
      <w:r w:rsidRPr="00D97515">
        <w:t xml:space="preserve">  </w:t>
      </w:r>
      <w:r w:rsidRPr="00D97515">
        <w:rPr>
          <w:spacing w:val="-1"/>
        </w:rPr>
        <w:t>Comment</w:t>
      </w:r>
      <w:r w:rsidRPr="00D97515">
        <w:t xml:space="preserve"> </w:t>
      </w:r>
      <w:r w:rsidRPr="00D97515">
        <w:rPr>
          <w:spacing w:val="-1"/>
        </w:rPr>
        <w:t>and</w:t>
      </w:r>
      <w:r w:rsidRPr="00D97515">
        <w:t xml:space="preserve"> issue</w:t>
      </w:r>
      <w:r w:rsidRPr="00D97515">
        <w:rPr>
          <w:spacing w:val="-1"/>
        </w:rPr>
        <w:t xml:space="preserve"> </w:t>
      </w:r>
      <w:r w:rsidRPr="00D97515">
        <w:t xml:space="preserve">resolutions on </w:t>
      </w:r>
      <w:r w:rsidRPr="00D97515">
        <w:rPr>
          <w:spacing w:val="-1"/>
        </w:rPr>
        <w:t>each</w:t>
      </w:r>
      <w:r w:rsidRPr="00D97515">
        <w:rPr>
          <w:spacing w:val="77"/>
        </w:rPr>
        <w:t xml:space="preserve"> </w:t>
      </w:r>
      <w:r w:rsidRPr="00D97515">
        <w:rPr>
          <w:spacing w:val="-1"/>
        </w:rPr>
        <w:t>Government</w:t>
      </w:r>
      <w:r w:rsidRPr="00D97515">
        <w:t xml:space="preserve"> </w:t>
      </w:r>
      <w:r w:rsidRPr="00D97515">
        <w:rPr>
          <w:spacing w:val="-1"/>
        </w:rPr>
        <w:t>submittal</w:t>
      </w:r>
      <w:r w:rsidRPr="00D97515">
        <w:t xml:space="preserve"> </w:t>
      </w:r>
      <w:r w:rsidRPr="00D97515">
        <w:rPr>
          <w:spacing w:val="-1"/>
        </w:rPr>
        <w:t>review shall</w:t>
      </w:r>
      <w:r w:rsidRPr="00D97515">
        <w:t xml:space="preserve"> be</w:t>
      </w:r>
      <w:r w:rsidRPr="00D97515">
        <w:rPr>
          <w:spacing w:val="-1"/>
        </w:rPr>
        <w:t xml:space="preserve"> incorporated</w:t>
      </w:r>
      <w:r w:rsidRPr="00D97515">
        <w:t xml:space="preserve"> into the</w:t>
      </w:r>
      <w:r w:rsidRPr="00D97515">
        <w:rPr>
          <w:spacing w:val="-1"/>
        </w:rPr>
        <w:t xml:space="preserve"> </w:t>
      </w:r>
      <w:r w:rsidRPr="00D97515">
        <w:t xml:space="preserve">next </w:t>
      </w:r>
      <w:r w:rsidRPr="00D97515">
        <w:rPr>
          <w:spacing w:val="-1"/>
        </w:rPr>
        <w:t>design</w:t>
      </w:r>
      <w:r w:rsidRPr="00D97515">
        <w:t xml:space="preserve"> </w:t>
      </w:r>
      <w:r w:rsidRPr="00D97515">
        <w:rPr>
          <w:spacing w:val="-1"/>
        </w:rPr>
        <w:t>submittal</w:t>
      </w:r>
      <w:r w:rsidRPr="00D97515">
        <w:t xml:space="preserve"> due</w:t>
      </w:r>
      <w:r w:rsidRPr="00D97515">
        <w:rPr>
          <w:spacing w:val="-1"/>
        </w:rPr>
        <w:t xml:space="preserve"> from</w:t>
      </w:r>
      <w:r w:rsidRPr="00D97515">
        <w:t xml:space="preserve"> the</w:t>
      </w:r>
      <w:r w:rsidRPr="00D97515">
        <w:rPr>
          <w:spacing w:val="95"/>
        </w:rPr>
        <w:t xml:space="preserve"> </w:t>
      </w:r>
      <w:r w:rsidRPr="00D97515">
        <w:rPr>
          <w:spacing w:val="-1"/>
        </w:rPr>
        <w:t>Contractor.</w:t>
      </w:r>
      <w:r w:rsidRPr="00D97515">
        <w:t xml:space="preserve">  A</w:t>
      </w:r>
      <w:r w:rsidRPr="00D97515">
        <w:rPr>
          <w:spacing w:val="-1"/>
        </w:rPr>
        <w:t xml:space="preserve"> design</w:t>
      </w:r>
      <w:r w:rsidRPr="00D97515">
        <w:t xml:space="preserve"> submittal </w:t>
      </w:r>
      <w:r w:rsidRPr="00D97515">
        <w:rPr>
          <w:spacing w:val="-1"/>
        </w:rPr>
        <w:t xml:space="preserve">review teleconference </w:t>
      </w:r>
      <w:r w:rsidRPr="00D97515">
        <w:t>or</w:t>
      </w:r>
      <w:r w:rsidRPr="00D97515">
        <w:rPr>
          <w:spacing w:val="1"/>
        </w:rPr>
        <w:t xml:space="preserve"> </w:t>
      </w:r>
      <w:r w:rsidRPr="00D97515">
        <w:rPr>
          <w:spacing w:val="-1"/>
        </w:rPr>
        <w:t xml:space="preserve">face-to-face </w:t>
      </w:r>
      <w:r w:rsidRPr="00D97515">
        <w:t>meeting</w:t>
      </w:r>
      <w:r w:rsidRPr="00D97515">
        <w:rPr>
          <w:spacing w:val="-3"/>
        </w:rPr>
        <w:t xml:space="preserve"> </w:t>
      </w:r>
      <w:r w:rsidRPr="00D97515">
        <w:rPr>
          <w:spacing w:val="-1"/>
        </w:rPr>
        <w:t>with</w:t>
      </w:r>
      <w:r w:rsidRPr="00D97515">
        <w:t xml:space="preserve"> </w:t>
      </w:r>
      <w:r w:rsidRPr="00D97515">
        <w:rPr>
          <w:spacing w:val="-1"/>
        </w:rPr>
        <w:t>stakeholders</w:t>
      </w:r>
      <w:r w:rsidRPr="00D97515">
        <w:rPr>
          <w:spacing w:val="95"/>
        </w:rPr>
        <w:t xml:space="preserve"> </w:t>
      </w:r>
      <w:r w:rsidRPr="00D97515">
        <w:t>may</w:t>
      </w:r>
      <w:r w:rsidRPr="00D97515">
        <w:rPr>
          <w:spacing w:val="-5"/>
        </w:rPr>
        <w:t xml:space="preserve"> </w:t>
      </w:r>
      <w:r w:rsidRPr="00D97515">
        <w:rPr>
          <w:spacing w:val="1"/>
        </w:rPr>
        <w:t>be</w:t>
      </w:r>
      <w:r w:rsidRPr="00D97515">
        <w:rPr>
          <w:spacing w:val="-1"/>
        </w:rPr>
        <w:t xml:space="preserve"> required</w:t>
      </w:r>
      <w:r w:rsidRPr="00D97515">
        <w:t xml:space="preserve"> to resolve</w:t>
      </w:r>
      <w:r w:rsidRPr="00D97515">
        <w:rPr>
          <w:spacing w:val="-1"/>
        </w:rPr>
        <w:t xml:space="preserve"> more difficult</w:t>
      </w:r>
      <w:r w:rsidRPr="00D97515">
        <w:t xml:space="preserve"> or</w:t>
      </w:r>
      <w:r w:rsidRPr="00D97515">
        <w:rPr>
          <w:spacing w:val="1"/>
        </w:rPr>
        <w:t xml:space="preserve"> </w:t>
      </w:r>
      <w:r w:rsidRPr="00D97515">
        <w:rPr>
          <w:spacing w:val="-1"/>
        </w:rPr>
        <w:t>complicated</w:t>
      </w:r>
      <w:r w:rsidRPr="00D97515">
        <w:t xml:space="preserve"> </w:t>
      </w:r>
      <w:r w:rsidRPr="00D97515">
        <w:rPr>
          <w:spacing w:val="-1"/>
        </w:rPr>
        <w:t>issues.</w:t>
      </w:r>
      <w:r w:rsidRPr="00D97515">
        <w:t xml:space="preserve"> </w:t>
      </w:r>
      <w:r w:rsidRPr="00D97515">
        <w:rPr>
          <w:spacing w:val="2"/>
        </w:rPr>
        <w:t xml:space="preserve"> </w:t>
      </w:r>
      <w:r w:rsidRPr="00D97515">
        <w:rPr>
          <w:spacing w:val="-2"/>
        </w:rPr>
        <w:t>If</w:t>
      </w:r>
      <w:r w:rsidRPr="00D97515">
        <w:rPr>
          <w:spacing w:val="-1"/>
        </w:rPr>
        <w:t xml:space="preserve"> </w:t>
      </w:r>
      <w:r w:rsidRPr="00D97515">
        <w:t>such a</w:t>
      </w:r>
      <w:r w:rsidRPr="00D97515">
        <w:rPr>
          <w:spacing w:val="-1"/>
        </w:rPr>
        <w:t xml:space="preserve"> conference </w:t>
      </w:r>
      <w:r w:rsidRPr="00D97515">
        <w:t>or</w:t>
      </w:r>
      <w:r w:rsidRPr="00D97515">
        <w:rPr>
          <w:spacing w:val="-1"/>
        </w:rPr>
        <w:t xml:space="preserve"> </w:t>
      </w:r>
      <w:r w:rsidRPr="00D97515">
        <w:t>meeting</w:t>
      </w:r>
      <w:r w:rsidRPr="00D97515">
        <w:rPr>
          <w:spacing w:val="81"/>
        </w:rPr>
        <w:t xml:space="preserve"> </w:t>
      </w:r>
      <w:r w:rsidRPr="00D97515">
        <w:t xml:space="preserve">is </w:t>
      </w:r>
      <w:r w:rsidRPr="00D97515">
        <w:rPr>
          <w:spacing w:val="-1"/>
        </w:rPr>
        <w:t>deemed</w:t>
      </w:r>
      <w:r w:rsidRPr="00D97515">
        <w:t xml:space="preserve"> necessary</w:t>
      </w:r>
      <w:r w:rsidRPr="00D97515">
        <w:rPr>
          <w:spacing w:val="-5"/>
        </w:rPr>
        <w:t xml:space="preserve"> </w:t>
      </w:r>
      <w:r w:rsidRPr="00D97515">
        <w:rPr>
          <w:spacing w:val="2"/>
        </w:rPr>
        <w:t>by</w:t>
      </w:r>
      <w:r w:rsidRPr="00D97515">
        <w:rPr>
          <w:spacing w:val="-5"/>
        </w:rPr>
        <w:t xml:space="preserve"> </w:t>
      </w:r>
      <w:r w:rsidRPr="00D97515">
        <w:t>the</w:t>
      </w:r>
      <w:r w:rsidRPr="00D97515">
        <w:rPr>
          <w:spacing w:val="-1"/>
        </w:rPr>
        <w:t xml:space="preserve"> Government,</w:t>
      </w:r>
      <w:r w:rsidRPr="00D97515">
        <w:t xml:space="preserve"> the</w:t>
      </w:r>
      <w:r w:rsidRPr="00D97515">
        <w:rPr>
          <w:spacing w:val="-1"/>
        </w:rPr>
        <w:t xml:space="preserve"> Contractor shall</w:t>
      </w:r>
      <w:r w:rsidRPr="00D97515">
        <w:t xml:space="preserve"> </w:t>
      </w:r>
      <w:r w:rsidRPr="00D97515">
        <w:rPr>
          <w:spacing w:val="-1"/>
        </w:rPr>
        <w:t>coordinate</w:t>
      </w:r>
      <w:r w:rsidRPr="00D97515">
        <w:rPr>
          <w:spacing w:val="1"/>
        </w:rPr>
        <w:t xml:space="preserve"> </w:t>
      </w:r>
      <w:r w:rsidRPr="00D97515">
        <w:rPr>
          <w:spacing w:val="-1"/>
        </w:rPr>
        <w:t xml:space="preserve">conference </w:t>
      </w:r>
      <w:r w:rsidRPr="00D97515">
        <w:t>meeting</w:t>
      </w:r>
      <w:r w:rsidR="005D3D69" w:rsidRPr="00D97515">
        <w:t xml:space="preserve"> </w:t>
      </w:r>
      <w:r w:rsidRPr="00D97515">
        <w:rPr>
          <w:spacing w:val="-1"/>
        </w:rPr>
        <w:t>details</w:t>
      </w:r>
      <w:r w:rsidRPr="00D97515">
        <w:t xml:space="preserve"> </w:t>
      </w:r>
      <w:r w:rsidRPr="00D97515">
        <w:rPr>
          <w:spacing w:val="-1"/>
        </w:rPr>
        <w:t>with</w:t>
      </w:r>
      <w:r w:rsidRPr="00D97515">
        <w:t xml:space="preserve"> the</w:t>
      </w:r>
      <w:r w:rsidRPr="00D97515">
        <w:rPr>
          <w:spacing w:val="-1"/>
        </w:rPr>
        <w:t xml:space="preserve"> USACE Project</w:t>
      </w:r>
      <w:r w:rsidRPr="00D97515">
        <w:t xml:space="preserve"> </w:t>
      </w:r>
      <w:r w:rsidRPr="00D97515">
        <w:rPr>
          <w:spacing w:val="-1"/>
        </w:rPr>
        <w:t>Manager,</w:t>
      </w:r>
      <w:r w:rsidR="005D3D69" w:rsidRPr="00D97515">
        <w:rPr>
          <w:spacing w:val="-1"/>
        </w:rPr>
        <w:t xml:space="preserve"> Regional Health Command-Central</w:t>
      </w:r>
      <w:proofErr w:type="gramStart"/>
      <w:r w:rsidR="005D3D69" w:rsidRPr="00D97515">
        <w:rPr>
          <w:spacing w:val="-1"/>
        </w:rPr>
        <w:t xml:space="preserve">, </w:t>
      </w:r>
      <w:r w:rsidRPr="00D97515">
        <w:t xml:space="preserve"> the</w:t>
      </w:r>
      <w:proofErr w:type="gramEnd"/>
      <w:r w:rsidRPr="00D97515">
        <w:rPr>
          <w:spacing w:val="-1"/>
        </w:rPr>
        <w:t xml:space="preserve"> </w:t>
      </w:r>
      <w:r w:rsidRPr="00D97515">
        <w:t>Facility</w:t>
      </w:r>
      <w:r w:rsidRPr="00D97515">
        <w:rPr>
          <w:spacing w:val="-8"/>
        </w:rPr>
        <w:t xml:space="preserve"> </w:t>
      </w:r>
      <w:r w:rsidRPr="00D97515">
        <w:rPr>
          <w:spacing w:val="-1"/>
        </w:rPr>
        <w:t>Management</w:t>
      </w:r>
      <w:r w:rsidRPr="00D97515">
        <w:t xml:space="preserve"> </w:t>
      </w:r>
      <w:r w:rsidRPr="00D97515">
        <w:rPr>
          <w:spacing w:val="-1"/>
        </w:rPr>
        <w:t>Office,</w:t>
      </w:r>
      <w:r w:rsidRPr="00D97515">
        <w:rPr>
          <w:spacing w:val="2"/>
        </w:rPr>
        <w:t xml:space="preserve"> </w:t>
      </w:r>
      <w:r w:rsidRPr="00D97515">
        <w:rPr>
          <w:spacing w:val="-1"/>
        </w:rPr>
        <w:t>and</w:t>
      </w:r>
      <w:r w:rsidRPr="00D97515">
        <w:t xml:space="preserve"> </w:t>
      </w:r>
      <w:r w:rsidRPr="00D97515">
        <w:rPr>
          <w:spacing w:val="1"/>
        </w:rPr>
        <w:t>any</w:t>
      </w:r>
      <w:r w:rsidRPr="00D97515">
        <w:rPr>
          <w:spacing w:val="-5"/>
        </w:rPr>
        <w:t xml:space="preserve"> </w:t>
      </w:r>
      <w:r w:rsidRPr="00D97515">
        <w:rPr>
          <w:spacing w:val="-1"/>
        </w:rPr>
        <w:t>Service</w:t>
      </w:r>
      <w:r w:rsidR="005D3D69" w:rsidRPr="00D97515">
        <w:rPr>
          <w:spacing w:val="-1"/>
        </w:rPr>
        <w:t xml:space="preserve"> </w:t>
      </w:r>
      <w:r w:rsidRPr="00D97515">
        <w:rPr>
          <w:spacing w:val="-1"/>
        </w:rPr>
        <w:t>Command</w:t>
      </w:r>
      <w:r w:rsidRPr="00D97515">
        <w:t xml:space="preserve"> </w:t>
      </w:r>
      <w:r w:rsidRPr="00D97515">
        <w:rPr>
          <w:spacing w:val="-1"/>
        </w:rPr>
        <w:t>personnel</w:t>
      </w:r>
      <w:r w:rsidRPr="00D97515">
        <w:t xml:space="preserve"> </w:t>
      </w:r>
      <w:r w:rsidRPr="00D97515">
        <w:rPr>
          <w:spacing w:val="-1"/>
        </w:rPr>
        <w:t>as</w:t>
      </w:r>
      <w:r w:rsidRPr="00D97515">
        <w:t xml:space="preserve"> </w:t>
      </w:r>
      <w:r w:rsidRPr="00D97515">
        <w:rPr>
          <w:spacing w:val="-1"/>
        </w:rPr>
        <w:t>needed.</w:t>
      </w:r>
    </w:p>
    <w:p w:rsidR="00FC443F" w:rsidRPr="00D97515" w:rsidRDefault="00FC443F">
      <w:pPr>
        <w:pStyle w:val="BodyText"/>
        <w:kinsoku w:val="0"/>
        <w:overflowPunct w:val="0"/>
        <w:spacing w:before="5"/>
        <w:ind w:left="0"/>
      </w:pPr>
    </w:p>
    <w:p w:rsidR="009646E8" w:rsidRDefault="009646E8">
      <w:pPr>
        <w:pStyle w:val="Heading1"/>
        <w:tabs>
          <w:tab w:val="left" w:pos="8131"/>
        </w:tabs>
        <w:kinsoku w:val="0"/>
        <w:overflowPunct w:val="0"/>
        <w:ind w:left="120"/>
        <w:rPr>
          <w:b w:val="0"/>
          <w:spacing w:val="-1"/>
          <w:u w:val="thick"/>
        </w:rPr>
      </w:pPr>
    </w:p>
    <w:p w:rsidR="00FC443F" w:rsidRPr="00D97515" w:rsidRDefault="00FC443F">
      <w:pPr>
        <w:pStyle w:val="Heading1"/>
        <w:tabs>
          <w:tab w:val="left" w:pos="8131"/>
        </w:tabs>
        <w:kinsoku w:val="0"/>
        <w:overflowPunct w:val="0"/>
        <w:ind w:left="120"/>
        <w:rPr>
          <w:b w:val="0"/>
          <w:bCs w:val="0"/>
        </w:rPr>
      </w:pPr>
      <w:r w:rsidRPr="00D97515">
        <w:rPr>
          <w:b w:val="0"/>
          <w:spacing w:val="-1"/>
          <w:u w:val="thick"/>
        </w:rPr>
        <w:t>Submittal/Event</w:t>
      </w:r>
      <w:r w:rsidRPr="00D97515">
        <w:rPr>
          <w:b w:val="0"/>
          <w:spacing w:val="-1"/>
        </w:rPr>
        <w:tab/>
      </w:r>
      <w:r w:rsidRPr="00D97515">
        <w:rPr>
          <w:b w:val="0"/>
          <w:spacing w:val="-1"/>
          <w:u w:val="thick"/>
        </w:rPr>
        <w:t>Due Date</w:t>
      </w:r>
    </w:p>
    <w:p w:rsidR="00FC443F" w:rsidRPr="00D97515" w:rsidRDefault="00FC443F">
      <w:pPr>
        <w:pStyle w:val="BodyText"/>
        <w:kinsoku w:val="0"/>
        <w:overflowPunct w:val="0"/>
        <w:spacing w:before="7"/>
        <w:ind w:left="0"/>
        <w:rPr>
          <w:bCs/>
          <w:sz w:val="17"/>
          <w:szCs w:val="17"/>
        </w:rPr>
      </w:pPr>
    </w:p>
    <w:p w:rsidR="00FC443F" w:rsidRPr="00D97515" w:rsidRDefault="00FC443F" w:rsidP="003F76B5">
      <w:pPr>
        <w:pStyle w:val="TableParagraph"/>
      </w:pPr>
      <w:r w:rsidRPr="00D97515">
        <w:t>Task Order Notice To Proceed (NTP)/Receipt of</w:t>
      </w:r>
      <w:r w:rsidRPr="00D97515">
        <w:rPr>
          <w:spacing w:val="1"/>
        </w:rPr>
        <w:t xml:space="preserve"> </w:t>
      </w:r>
      <w:r w:rsidRPr="00D97515">
        <w:t>Bonds…………….</w:t>
      </w:r>
      <w:r w:rsidR="005330AF">
        <w:t xml:space="preserve"> </w:t>
      </w:r>
      <w:r w:rsidRPr="00D97515">
        <w:t xml:space="preserve">Within 14 </w:t>
      </w:r>
      <w:r w:rsidRPr="00D97515">
        <w:rPr>
          <w:spacing w:val="-2"/>
        </w:rPr>
        <w:t>Days</w:t>
      </w:r>
      <w:r w:rsidRPr="00D97515">
        <w:t xml:space="preserve"> of</w:t>
      </w:r>
      <w:r w:rsidRPr="00D97515">
        <w:rPr>
          <w:spacing w:val="1"/>
        </w:rPr>
        <w:t xml:space="preserve"> </w:t>
      </w:r>
      <w:r w:rsidRPr="00D97515">
        <w:t>Award</w:t>
      </w:r>
      <w:r w:rsidRPr="00D97515">
        <w:rPr>
          <w:spacing w:val="95"/>
        </w:rPr>
        <w:t xml:space="preserve"> </w:t>
      </w:r>
      <w:r w:rsidRPr="00D97515">
        <w:t>Abbreviated</w:t>
      </w:r>
      <w:r w:rsidRPr="00D97515">
        <w:rPr>
          <w:spacing w:val="2"/>
        </w:rPr>
        <w:t xml:space="preserve"> </w:t>
      </w:r>
      <w:r w:rsidRPr="00D97515">
        <w:t>Accident Prevention Plan……………………………….</w:t>
      </w:r>
      <w:r w:rsidR="005330AF">
        <w:t xml:space="preserve">.  </w:t>
      </w:r>
      <w:r w:rsidRPr="00D97515">
        <w:t xml:space="preserve">Within 8 </w:t>
      </w:r>
      <w:r w:rsidRPr="00D97515">
        <w:rPr>
          <w:spacing w:val="-2"/>
        </w:rPr>
        <w:t>Days</w:t>
      </w:r>
      <w:r w:rsidRPr="00D97515">
        <w:t xml:space="preserve"> of Award</w:t>
      </w:r>
      <w:r w:rsidRPr="00D97515">
        <w:rPr>
          <w:spacing w:val="95"/>
        </w:rPr>
        <w:t xml:space="preserve"> </w:t>
      </w:r>
      <w:r w:rsidRPr="00D97515">
        <w:t>Transition Site</w:t>
      </w:r>
      <w:r w:rsidRPr="00D97515">
        <w:rPr>
          <w:spacing w:val="1"/>
        </w:rPr>
        <w:t xml:space="preserve"> </w:t>
      </w:r>
      <w:r w:rsidRPr="00D97515">
        <w:t>Investigation Start………………………</w:t>
      </w:r>
      <w:r w:rsidR="003454E6" w:rsidRPr="00D97515">
        <w:t>…..</w:t>
      </w:r>
      <w:r w:rsidR="00AE60D9" w:rsidRPr="00D97515">
        <w:t>...</w:t>
      </w:r>
      <w:r w:rsidRPr="00D97515">
        <w:t xml:space="preserve">………Within 21 </w:t>
      </w:r>
      <w:r w:rsidRPr="00D97515">
        <w:rPr>
          <w:spacing w:val="-2"/>
        </w:rPr>
        <w:t>Days</w:t>
      </w:r>
      <w:r w:rsidRPr="00D97515">
        <w:t xml:space="preserve"> of</w:t>
      </w:r>
      <w:r w:rsidRPr="00D97515">
        <w:rPr>
          <w:spacing w:val="1"/>
        </w:rPr>
        <w:t xml:space="preserve"> </w:t>
      </w:r>
      <w:r w:rsidRPr="00D97515">
        <w:t>Award</w:t>
      </w:r>
      <w:r w:rsidRPr="00D97515">
        <w:rPr>
          <w:spacing w:val="85"/>
        </w:rPr>
        <w:t xml:space="preserve"> </w:t>
      </w:r>
    </w:p>
    <w:p w:rsidR="005665BE" w:rsidRPr="00D97515" w:rsidRDefault="004705B0" w:rsidP="003F76B5">
      <w:pPr>
        <w:pStyle w:val="TableParagraph"/>
      </w:pPr>
      <w:r w:rsidRPr="00DC25EA">
        <w:rPr>
          <w:color w:val="000000" w:themeColor="text1"/>
          <w:spacing w:val="-1"/>
        </w:rPr>
        <w:t>Interim</w:t>
      </w:r>
      <w:r w:rsidRPr="00DC25EA">
        <w:rPr>
          <w:color w:val="000000" w:themeColor="text1"/>
        </w:rPr>
        <w:t xml:space="preserve"> Quality</w:t>
      </w:r>
      <w:r w:rsidRPr="00DC25EA">
        <w:rPr>
          <w:color w:val="000000" w:themeColor="text1"/>
          <w:spacing w:val="-5"/>
        </w:rPr>
        <w:t xml:space="preserve"> </w:t>
      </w:r>
      <w:r w:rsidRPr="00DC25EA">
        <w:rPr>
          <w:color w:val="000000" w:themeColor="text1"/>
          <w:spacing w:val="-1"/>
        </w:rPr>
        <w:t>Control</w:t>
      </w:r>
      <w:r w:rsidRPr="00DC25EA">
        <w:rPr>
          <w:color w:val="000000" w:themeColor="text1"/>
          <w:spacing w:val="2"/>
        </w:rPr>
        <w:t xml:space="preserve"> </w:t>
      </w:r>
      <w:r w:rsidRPr="00DC25EA">
        <w:rPr>
          <w:color w:val="000000" w:themeColor="text1"/>
          <w:spacing w:val="-1"/>
        </w:rPr>
        <w:t>Plan</w:t>
      </w:r>
      <w:r w:rsidRPr="00DC25EA">
        <w:rPr>
          <w:b/>
          <w:color w:val="000000" w:themeColor="text1"/>
        </w:rPr>
        <w:t xml:space="preserve"> </w:t>
      </w:r>
      <w:r w:rsidR="00DC25EA">
        <w:t>………………….</w:t>
      </w:r>
      <w:r w:rsidR="005665BE" w:rsidRPr="00D97515">
        <w:t>..............</w:t>
      </w:r>
      <w:r w:rsidR="00AE60D9" w:rsidRPr="00D97515">
        <w:t>.........................</w:t>
      </w:r>
      <w:r w:rsidR="005665BE" w:rsidRPr="00D97515">
        <w:t>............</w:t>
      </w:r>
      <w:r w:rsidR="00847F33" w:rsidRPr="00D97515">
        <w:t>.......</w:t>
      </w:r>
      <w:r w:rsidR="005665BE" w:rsidRPr="00D97515">
        <w:t>.TBD</w:t>
      </w:r>
    </w:p>
    <w:p w:rsidR="00FC443F" w:rsidRPr="00D97515" w:rsidRDefault="005665BE" w:rsidP="003F76B5">
      <w:pPr>
        <w:pStyle w:val="TableParagraph"/>
      </w:pPr>
      <w:r w:rsidRPr="00D97515">
        <w:rPr>
          <w:spacing w:val="-2"/>
        </w:rPr>
        <w:t>L</w:t>
      </w:r>
      <w:r w:rsidR="00FC443F" w:rsidRPr="00D97515">
        <w:rPr>
          <w:spacing w:val="-2"/>
        </w:rPr>
        <w:t>EED</w:t>
      </w:r>
      <w:r w:rsidR="00FC443F" w:rsidRPr="00D97515">
        <w:rPr>
          <w:spacing w:val="1"/>
        </w:rPr>
        <w:t xml:space="preserve"> </w:t>
      </w:r>
      <w:r w:rsidR="005330AF" w:rsidRPr="00D97515">
        <w:t>Target Plan</w:t>
      </w:r>
      <w:r w:rsidR="003F76B5" w:rsidRPr="00D97515">
        <w:t xml:space="preserve"> </w:t>
      </w:r>
      <w:r w:rsidR="00FC443F" w:rsidRPr="00D97515">
        <w:t>..............................................................................................……</w:t>
      </w:r>
      <w:r w:rsidR="00847F33" w:rsidRPr="00D97515">
        <w:t>…..</w:t>
      </w:r>
      <w:r w:rsidR="00FC443F" w:rsidRPr="00D97515">
        <w:t>.TBD</w:t>
      </w:r>
    </w:p>
    <w:p w:rsidR="00FC443F" w:rsidRPr="00D97515" w:rsidRDefault="00FC443F" w:rsidP="003F76B5">
      <w:pPr>
        <w:pStyle w:val="TableParagraph"/>
      </w:pPr>
      <w:r w:rsidRPr="00D97515">
        <w:t>65% Transition Space Design</w:t>
      </w:r>
      <w:r w:rsidRPr="00D97515">
        <w:rPr>
          <w:spacing w:val="-36"/>
        </w:rPr>
        <w:t xml:space="preserve"> </w:t>
      </w:r>
      <w:r w:rsidRPr="00D97515">
        <w:t>........................................................</w:t>
      </w:r>
      <w:r w:rsidR="003F76B5" w:rsidRPr="00D97515">
        <w:t>.......</w:t>
      </w:r>
      <w:r w:rsidRPr="00D97515">
        <w:t>...</w:t>
      </w:r>
      <w:r w:rsidR="00CC63B3" w:rsidRPr="00D97515">
        <w:t>Within 55 Days of Award</w:t>
      </w:r>
    </w:p>
    <w:p w:rsidR="005665BE" w:rsidRPr="00D97515" w:rsidRDefault="00FC443F" w:rsidP="003F76B5">
      <w:pPr>
        <w:pStyle w:val="TableParagraph"/>
      </w:pPr>
      <w:r w:rsidRPr="00D97515">
        <w:t>Government Review of 65% Transition……………</w:t>
      </w:r>
      <w:r w:rsidR="005B4C70" w:rsidRPr="00D97515">
        <w:t>………</w:t>
      </w:r>
      <w:r w:rsidR="003F76B5" w:rsidRPr="00D97515">
        <w:t>………</w:t>
      </w:r>
      <w:r w:rsidR="005B4C70" w:rsidRPr="00D97515">
        <w:t>……..</w:t>
      </w:r>
      <w:r w:rsidRPr="00D97515">
        <w:t>14 Days after 65% WP Submittal</w:t>
      </w:r>
      <w:r w:rsidRPr="00D97515">
        <w:rPr>
          <w:spacing w:val="57"/>
        </w:rPr>
        <w:t xml:space="preserve"> </w:t>
      </w:r>
      <w:r w:rsidRPr="00D97515">
        <w:t>Accident Prevention Plan……</w:t>
      </w:r>
      <w:r w:rsidR="005B4C70" w:rsidRPr="00D97515">
        <w:t>………</w:t>
      </w:r>
      <w:r w:rsidRPr="00D97515">
        <w:t>……</w:t>
      </w:r>
      <w:r w:rsidR="005B4C70" w:rsidRPr="00D97515">
        <w:t>…….</w:t>
      </w:r>
      <w:r w:rsidRPr="00D97515">
        <w:t>….....Before Transition Construction Begins</w:t>
      </w:r>
      <w:r w:rsidRPr="00D97515">
        <w:rPr>
          <w:spacing w:val="101"/>
        </w:rPr>
        <w:t xml:space="preserve"> </w:t>
      </w:r>
      <w:r w:rsidRPr="00D97515">
        <w:t>95%</w:t>
      </w:r>
      <w:r w:rsidR="004366A3" w:rsidRPr="00D97515">
        <w:t xml:space="preserve"> </w:t>
      </w:r>
      <w:r w:rsidRPr="00D97515">
        <w:t xml:space="preserve">Transition </w:t>
      </w:r>
      <w:r w:rsidR="003F76B5" w:rsidRPr="00D97515">
        <w:t>Design….</w:t>
      </w:r>
      <w:proofErr w:type="gramStart"/>
      <w:r w:rsidRPr="00D97515">
        <w:t>……..…………..……………</w:t>
      </w:r>
      <w:r w:rsidR="00AE60D9" w:rsidRPr="00D97515">
        <w:t>……..</w:t>
      </w:r>
      <w:r w:rsidRPr="00D97515">
        <w:t>…………</w:t>
      </w:r>
      <w:r w:rsidR="00847F33" w:rsidRPr="00D97515">
        <w:t>…….</w:t>
      </w:r>
      <w:r w:rsidRPr="00D97515">
        <w:t>..</w:t>
      </w:r>
      <w:proofErr w:type="gramEnd"/>
      <w:r w:rsidRPr="00D97515">
        <w:t>TBD</w:t>
      </w:r>
    </w:p>
    <w:p w:rsidR="003F76B5" w:rsidRPr="00D97515" w:rsidRDefault="00FC443F" w:rsidP="003F76B5">
      <w:pPr>
        <w:pStyle w:val="TableParagraph"/>
        <w:rPr>
          <w:spacing w:val="81"/>
        </w:rPr>
      </w:pPr>
      <w:r w:rsidRPr="00D97515">
        <w:t>Government Review of 90% Transition</w:t>
      </w:r>
      <w:r w:rsidR="00824331" w:rsidRPr="00D97515">
        <w:t xml:space="preserve"> Design </w:t>
      </w:r>
      <w:r w:rsidRPr="00D97515">
        <w:t>……………..…</w:t>
      </w:r>
      <w:r w:rsidR="005665BE" w:rsidRPr="00D97515">
        <w:t>………</w:t>
      </w:r>
      <w:r w:rsidR="003F76B5" w:rsidRPr="00D97515">
        <w:t>……..</w:t>
      </w:r>
      <w:r w:rsidRPr="00D97515">
        <w:t xml:space="preserve">14 Days after 95% </w:t>
      </w:r>
      <w:r w:rsidR="00953E66" w:rsidRPr="00D97515">
        <w:t>Design</w:t>
      </w:r>
      <w:r w:rsidRPr="00D97515">
        <w:t xml:space="preserve"> </w:t>
      </w:r>
      <w:r w:rsidR="004366A3" w:rsidRPr="00D97515">
        <w:t>Submittal</w:t>
      </w:r>
      <w:r w:rsidR="003F76B5" w:rsidRPr="00D97515">
        <w:t xml:space="preserve"> </w:t>
      </w:r>
      <w:r w:rsidRPr="00D97515">
        <w:t>100% Transition Design</w:t>
      </w:r>
      <w:r w:rsidRPr="00D97515">
        <w:rPr>
          <w:spacing w:val="2"/>
        </w:rPr>
        <w:t xml:space="preserve"> </w:t>
      </w:r>
      <w:r w:rsidRPr="00D97515">
        <w:t>including</w:t>
      </w:r>
      <w:r w:rsidRPr="00D97515">
        <w:rPr>
          <w:spacing w:val="-3"/>
        </w:rPr>
        <w:t xml:space="preserve"> </w:t>
      </w:r>
      <w:r w:rsidRPr="00D97515">
        <w:t>Final Quality</w:t>
      </w:r>
      <w:r w:rsidRPr="00D97515">
        <w:rPr>
          <w:spacing w:val="-3"/>
        </w:rPr>
        <w:t xml:space="preserve"> </w:t>
      </w:r>
      <w:r w:rsidRPr="00D97515">
        <w:t>Control Plan..………TBD</w:t>
      </w:r>
      <w:r w:rsidRPr="00D97515">
        <w:rPr>
          <w:spacing w:val="81"/>
        </w:rPr>
        <w:t xml:space="preserve"> </w:t>
      </w:r>
    </w:p>
    <w:p w:rsidR="005665BE" w:rsidRPr="00D97515" w:rsidRDefault="00FC443F" w:rsidP="003F76B5">
      <w:pPr>
        <w:pStyle w:val="TableParagraph"/>
      </w:pPr>
      <w:r w:rsidRPr="00D97515">
        <w:t>Government Review of 100% Transition WP……</w:t>
      </w:r>
      <w:r w:rsidR="005665BE" w:rsidRPr="00D97515">
        <w:t>…</w:t>
      </w:r>
      <w:r w:rsidR="003454E6" w:rsidRPr="00D97515">
        <w:t>……..</w:t>
      </w:r>
      <w:r w:rsidRPr="00D97515">
        <w:t xml:space="preserve">.10 </w:t>
      </w:r>
      <w:r w:rsidRPr="00D97515">
        <w:rPr>
          <w:spacing w:val="-2"/>
        </w:rPr>
        <w:t>Days</w:t>
      </w:r>
      <w:r w:rsidRPr="00D97515">
        <w:t xml:space="preserve"> after 100% WP Submittal</w:t>
      </w:r>
    </w:p>
    <w:p w:rsidR="00FC443F" w:rsidRPr="00D97515" w:rsidRDefault="00FC443F" w:rsidP="003F76B5">
      <w:pPr>
        <w:pStyle w:val="TableParagraph"/>
      </w:pPr>
      <w:r w:rsidRPr="00D97515">
        <w:t>Corrected</w:t>
      </w:r>
      <w:r w:rsidRPr="00D97515">
        <w:rPr>
          <w:spacing w:val="2"/>
        </w:rPr>
        <w:t xml:space="preserve"> </w:t>
      </w:r>
      <w:r w:rsidR="001C01D1" w:rsidRPr="00D97515">
        <w:t>F</w:t>
      </w:r>
      <w:r w:rsidRPr="00D97515">
        <w:t>or Renewal Transition Desi</w:t>
      </w:r>
      <w:r w:rsidR="003454E6" w:rsidRPr="00D97515">
        <w:t>gn</w:t>
      </w:r>
      <w:r w:rsidRPr="00D97515">
        <w:t>............</w:t>
      </w:r>
      <w:r w:rsidR="003454E6" w:rsidRPr="00D97515">
        <w:t>...</w:t>
      </w:r>
      <w:r w:rsidRPr="00D97515">
        <w:t>............................................……</w:t>
      </w:r>
      <w:r w:rsidR="00847F33" w:rsidRPr="00D97515">
        <w:t>……</w:t>
      </w:r>
      <w:r w:rsidRPr="00D97515">
        <w:t>TBD</w:t>
      </w:r>
    </w:p>
    <w:p w:rsidR="00FC443F" w:rsidRPr="00D97515" w:rsidRDefault="00FC443F" w:rsidP="003F76B5">
      <w:pPr>
        <w:pStyle w:val="TableParagraph"/>
      </w:pPr>
      <w:r w:rsidRPr="00D97515">
        <w:t>Repair/Renewal Action Start</w:t>
      </w:r>
      <w:r w:rsidRPr="00D97515">
        <w:rPr>
          <w:spacing w:val="-12"/>
        </w:rPr>
        <w:t xml:space="preserve"> </w:t>
      </w:r>
      <w:r w:rsidRPr="00D97515">
        <w:t>..............................................................................……</w:t>
      </w:r>
      <w:r w:rsidR="00847F33" w:rsidRPr="00D97515">
        <w:t>……</w:t>
      </w:r>
      <w:r w:rsidRPr="00D97515">
        <w:t>.TBD</w:t>
      </w:r>
    </w:p>
    <w:p w:rsidR="00FC443F" w:rsidRPr="00D97515" w:rsidRDefault="00FC443F" w:rsidP="003F76B5">
      <w:pPr>
        <w:pStyle w:val="TableParagraph"/>
      </w:pPr>
      <w:r w:rsidRPr="00D97515">
        <w:t>Repair/Renewal Action Substantial Completion</w:t>
      </w:r>
      <w:r w:rsidRPr="00D97515">
        <w:rPr>
          <w:spacing w:val="-22"/>
        </w:rPr>
        <w:t xml:space="preserve"> </w:t>
      </w:r>
      <w:r w:rsidRPr="00D97515">
        <w:t>...................................................……</w:t>
      </w:r>
      <w:r w:rsidR="00847F33" w:rsidRPr="00D97515">
        <w:t>….</w:t>
      </w:r>
      <w:r w:rsidRPr="00D97515">
        <w:t>.TBD</w:t>
      </w:r>
      <w:r w:rsidRPr="00D97515">
        <w:rPr>
          <w:spacing w:val="173"/>
        </w:rPr>
        <w:t xml:space="preserve"> </w:t>
      </w:r>
      <w:proofErr w:type="spellStart"/>
      <w:r w:rsidRPr="00D97515">
        <w:t>Punchlist</w:t>
      </w:r>
      <w:proofErr w:type="spellEnd"/>
      <w:r w:rsidRPr="00D97515">
        <w:rPr>
          <w:spacing w:val="2"/>
        </w:rPr>
        <w:t xml:space="preserve"> </w:t>
      </w:r>
      <w:r w:rsidRPr="00D97515">
        <w:rPr>
          <w:spacing w:val="-2"/>
        </w:rPr>
        <w:t>Item</w:t>
      </w:r>
      <w:r w:rsidRPr="00D97515">
        <w:rPr>
          <w:spacing w:val="2"/>
        </w:rPr>
        <w:t xml:space="preserve"> </w:t>
      </w:r>
      <w:r w:rsidRPr="00D97515">
        <w:t>Identification...................................................................................……</w:t>
      </w:r>
      <w:r w:rsidR="00847F33" w:rsidRPr="00D97515">
        <w:t>…</w:t>
      </w:r>
      <w:r w:rsidRPr="00D97515">
        <w:t>.TBD</w:t>
      </w:r>
    </w:p>
    <w:p w:rsidR="00FC443F" w:rsidRPr="00D97515" w:rsidRDefault="00FC443F" w:rsidP="003F76B5">
      <w:pPr>
        <w:pStyle w:val="TableParagraph"/>
      </w:pPr>
      <w:proofErr w:type="spellStart"/>
      <w:r w:rsidRPr="00D97515">
        <w:t>Punchlist</w:t>
      </w:r>
      <w:proofErr w:type="spellEnd"/>
      <w:r w:rsidRPr="00D97515">
        <w:rPr>
          <w:spacing w:val="2"/>
        </w:rPr>
        <w:t xml:space="preserve"> </w:t>
      </w:r>
      <w:r w:rsidRPr="00D97515">
        <w:rPr>
          <w:spacing w:val="-2"/>
        </w:rPr>
        <w:t>Item</w:t>
      </w:r>
      <w:r w:rsidRPr="00D97515">
        <w:t xml:space="preserve"> Correction</w:t>
      </w:r>
      <w:r w:rsidRPr="00D97515">
        <w:rPr>
          <w:spacing w:val="-20"/>
        </w:rPr>
        <w:t xml:space="preserve"> </w:t>
      </w:r>
      <w:r w:rsidRPr="00D97515">
        <w:t>......................................................................................……</w:t>
      </w:r>
      <w:r w:rsidR="00847F33" w:rsidRPr="00D97515">
        <w:t>….</w:t>
      </w:r>
      <w:r w:rsidRPr="00D97515">
        <w:t>.TBD</w:t>
      </w:r>
    </w:p>
    <w:p w:rsidR="00F6339C" w:rsidRPr="00D97515" w:rsidRDefault="00FC443F" w:rsidP="003F76B5">
      <w:pPr>
        <w:pStyle w:val="TableParagraph"/>
      </w:pPr>
      <w:r w:rsidRPr="00D97515">
        <w:t>Final Cleaning</w:t>
      </w:r>
      <w:r w:rsidRPr="00D97515">
        <w:rPr>
          <w:spacing w:val="-3"/>
        </w:rPr>
        <w:t xml:space="preserve"> </w:t>
      </w:r>
      <w:r w:rsidRPr="00D97515">
        <w:t>and</w:t>
      </w:r>
      <w:r w:rsidRPr="00D97515">
        <w:rPr>
          <w:spacing w:val="2"/>
        </w:rPr>
        <w:t xml:space="preserve"> </w:t>
      </w:r>
      <w:r w:rsidRPr="00D97515">
        <w:t>Beneficial Occupancy</w:t>
      </w:r>
      <w:r w:rsidRPr="00D97515">
        <w:rPr>
          <w:spacing w:val="-5"/>
        </w:rPr>
        <w:t xml:space="preserve"> </w:t>
      </w:r>
      <w:r w:rsidRPr="00D97515">
        <w:t>Date (BOD)</w:t>
      </w:r>
      <w:r w:rsidRPr="00D97515">
        <w:rPr>
          <w:spacing w:val="-32"/>
        </w:rPr>
        <w:t xml:space="preserve"> </w:t>
      </w:r>
      <w:r w:rsidRPr="00D97515">
        <w:t>.........................................…</w:t>
      </w:r>
      <w:r w:rsidR="00847F33" w:rsidRPr="00D97515">
        <w:t>…</w:t>
      </w:r>
      <w:r w:rsidRPr="00D97515">
        <w:t>….TBD</w:t>
      </w:r>
      <w:r w:rsidRPr="00D97515">
        <w:rPr>
          <w:spacing w:val="133"/>
        </w:rPr>
        <w:t xml:space="preserve"> </w:t>
      </w:r>
      <w:r w:rsidR="00F6339C" w:rsidRPr="00D97515">
        <w:t>Removal of Transition Space/Building…………………</w:t>
      </w:r>
      <w:r w:rsidR="003454E6" w:rsidRPr="00D97515">
        <w:t>…</w:t>
      </w:r>
      <w:r w:rsidR="00F6339C" w:rsidRPr="00D97515">
        <w:t>…………………………</w:t>
      </w:r>
      <w:r w:rsidR="00847F33" w:rsidRPr="00D97515">
        <w:t>……</w:t>
      </w:r>
      <w:r w:rsidR="00F6339C" w:rsidRPr="00D97515">
        <w:t xml:space="preserve"> TBD</w:t>
      </w:r>
    </w:p>
    <w:p w:rsidR="00FC443F" w:rsidRPr="00D97515" w:rsidRDefault="00FC443F" w:rsidP="003F76B5">
      <w:pPr>
        <w:pStyle w:val="TableParagraph"/>
      </w:pPr>
      <w:r w:rsidRPr="00D97515">
        <w:t>Closeout Documentation Submittal</w:t>
      </w:r>
      <w:r w:rsidRPr="00D97515">
        <w:rPr>
          <w:spacing w:val="-29"/>
        </w:rPr>
        <w:t xml:space="preserve"> </w:t>
      </w:r>
      <w:r w:rsidRPr="00D97515">
        <w:t>.......................................................................……</w:t>
      </w:r>
      <w:r w:rsidR="00847F33" w:rsidRPr="00D97515">
        <w:t>….</w:t>
      </w:r>
      <w:r w:rsidRPr="00D97515">
        <w:t>.TBD</w:t>
      </w:r>
    </w:p>
    <w:p w:rsidR="00FC443F" w:rsidRPr="00D97515" w:rsidRDefault="00FC443F" w:rsidP="003F76B5">
      <w:pPr>
        <w:pStyle w:val="TableParagraph"/>
      </w:pPr>
      <w:r w:rsidRPr="00D97515">
        <w:t>End of Government Review of Closeout Documentation</w:t>
      </w:r>
      <w:r w:rsidRPr="00D97515">
        <w:rPr>
          <w:spacing w:val="-12"/>
        </w:rPr>
        <w:t xml:space="preserve"> </w:t>
      </w:r>
      <w:r w:rsidRPr="00D97515">
        <w:t>................</w:t>
      </w:r>
      <w:r w:rsidR="003454E6" w:rsidRPr="00D97515">
        <w:t>..................................</w:t>
      </w:r>
      <w:r w:rsidRPr="00D97515">
        <w:t>.TBD</w:t>
      </w:r>
      <w:r w:rsidRPr="00D97515">
        <w:rPr>
          <w:spacing w:val="159"/>
        </w:rPr>
        <w:t xml:space="preserve"> </w:t>
      </w:r>
      <w:r w:rsidRPr="00D97515">
        <w:t>Government Project Acceptance............................................................................……</w:t>
      </w:r>
      <w:r w:rsidR="00847F33" w:rsidRPr="00D97515">
        <w:t>….</w:t>
      </w:r>
      <w:r w:rsidRPr="00D97515">
        <w:t>.TBD</w:t>
      </w:r>
    </w:p>
    <w:p w:rsidR="00FC443F" w:rsidRPr="00D97515" w:rsidRDefault="00FC443F" w:rsidP="003F76B5">
      <w:pPr>
        <w:pStyle w:val="TableParagraph"/>
      </w:pPr>
      <w:r w:rsidRPr="00D97515">
        <w:t>Final</w:t>
      </w:r>
      <w:r w:rsidRPr="00D97515">
        <w:rPr>
          <w:spacing w:val="2"/>
        </w:rPr>
        <w:t xml:space="preserve"> </w:t>
      </w:r>
      <w:r w:rsidRPr="00D97515">
        <w:t>Invoice Submitted</w:t>
      </w:r>
      <w:r w:rsidRPr="00D97515">
        <w:rPr>
          <w:spacing w:val="2"/>
        </w:rPr>
        <w:t xml:space="preserve"> </w:t>
      </w:r>
      <w:r w:rsidRPr="00D97515">
        <w:rPr>
          <w:spacing w:val="1"/>
        </w:rPr>
        <w:t>by</w:t>
      </w:r>
      <w:r w:rsidRPr="00D97515">
        <w:rPr>
          <w:spacing w:val="-5"/>
        </w:rPr>
        <w:t xml:space="preserve"> </w:t>
      </w:r>
      <w:r w:rsidRPr="00D97515">
        <w:t>Contractor...................................................................…</w:t>
      </w:r>
      <w:r w:rsidR="00847F33" w:rsidRPr="00D97515">
        <w:t>…</w:t>
      </w:r>
      <w:r w:rsidRPr="00D97515">
        <w:t>….TBD</w:t>
      </w:r>
    </w:p>
    <w:p w:rsidR="00B8571E" w:rsidRDefault="00FC443F" w:rsidP="00B8571E">
      <w:pPr>
        <w:pStyle w:val="TableParagraph"/>
      </w:pPr>
      <w:r w:rsidRPr="00D97515">
        <w:t>Government Payment of</w:t>
      </w:r>
      <w:r w:rsidRPr="00D97515">
        <w:rPr>
          <w:spacing w:val="1"/>
        </w:rPr>
        <w:t xml:space="preserve"> </w:t>
      </w:r>
      <w:r w:rsidRPr="00D97515">
        <w:t>Final</w:t>
      </w:r>
      <w:r w:rsidRPr="00D97515">
        <w:rPr>
          <w:spacing w:val="2"/>
        </w:rPr>
        <w:t xml:space="preserve"> </w:t>
      </w:r>
      <w:r w:rsidRPr="00D97515">
        <w:t>Invoice</w:t>
      </w:r>
      <w:r w:rsidRPr="00D97515">
        <w:rPr>
          <w:spacing w:val="-30"/>
        </w:rPr>
        <w:t xml:space="preserve"> </w:t>
      </w:r>
      <w:r w:rsidRPr="00D97515">
        <w:t>................................................................</w:t>
      </w:r>
      <w:r w:rsidR="00131735" w:rsidRPr="00D97515">
        <w:t>.....</w:t>
      </w:r>
      <w:r w:rsidR="00847F33" w:rsidRPr="00D97515">
        <w:t>.</w:t>
      </w:r>
      <w:r w:rsidRPr="00D97515">
        <w:t>…</w:t>
      </w:r>
      <w:r w:rsidR="005330AF">
        <w:t>…..</w:t>
      </w:r>
      <w:r w:rsidRPr="00D97515">
        <w:t>TBD</w:t>
      </w:r>
    </w:p>
    <w:p w:rsidR="00B8571E" w:rsidRDefault="00B8571E" w:rsidP="00B8571E">
      <w:pPr>
        <w:pStyle w:val="TableParagraph"/>
      </w:pPr>
    </w:p>
    <w:p w:rsidR="00FC443F" w:rsidRPr="00B8571E" w:rsidRDefault="005665BE" w:rsidP="00B8571E">
      <w:pPr>
        <w:pStyle w:val="TableParagraph"/>
      </w:pPr>
      <w:proofErr w:type="gramStart"/>
      <w:r w:rsidRPr="00D97515">
        <w:rPr>
          <w:spacing w:val="-1"/>
        </w:rPr>
        <w:t xml:space="preserve">7.1  </w:t>
      </w:r>
      <w:r w:rsidR="00FC443F" w:rsidRPr="00D97515">
        <w:rPr>
          <w:spacing w:val="-1"/>
        </w:rPr>
        <w:t>Deliverables</w:t>
      </w:r>
      <w:proofErr w:type="gramEnd"/>
      <w:r w:rsidR="00FC443F" w:rsidRPr="00D97515">
        <w:rPr>
          <w:spacing w:val="-1"/>
        </w:rPr>
        <w:t>:</w:t>
      </w:r>
    </w:p>
    <w:p w:rsidR="00FC443F" w:rsidRPr="00D97515" w:rsidRDefault="00FC443F">
      <w:pPr>
        <w:pStyle w:val="BodyText"/>
        <w:kinsoku w:val="0"/>
        <w:overflowPunct w:val="0"/>
        <w:ind w:left="0"/>
      </w:pPr>
    </w:p>
    <w:p w:rsidR="00FC443F" w:rsidRPr="00D97515" w:rsidRDefault="005B4C70">
      <w:pPr>
        <w:pStyle w:val="BodyText"/>
        <w:numPr>
          <w:ilvl w:val="2"/>
          <w:numId w:val="5"/>
        </w:numPr>
        <w:tabs>
          <w:tab w:val="left" w:pos="660"/>
        </w:tabs>
        <w:kinsoku w:val="0"/>
        <w:overflowPunct w:val="0"/>
        <w:ind w:right="544" w:firstLine="0"/>
        <w:rPr>
          <w:spacing w:val="-1"/>
        </w:rPr>
      </w:pPr>
      <w:r w:rsidRPr="00D97515">
        <w:rPr>
          <w:spacing w:val="-1"/>
        </w:rPr>
        <w:t xml:space="preserve">The </w:t>
      </w:r>
      <w:r w:rsidR="00FC443F" w:rsidRPr="00D97515">
        <w:rPr>
          <w:i/>
          <w:iCs/>
        </w:rPr>
        <w:t>65%</w:t>
      </w:r>
      <w:r w:rsidR="00FC443F" w:rsidRPr="00D97515">
        <w:rPr>
          <w:i/>
          <w:iCs/>
          <w:spacing w:val="-1"/>
        </w:rPr>
        <w:t xml:space="preserve"> </w:t>
      </w:r>
      <w:r w:rsidR="00FC443F" w:rsidRPr="00D97515">
        <w:rPr>
          <w:i/>
          <w:iCs/>
        </w:rPr>
        <w:t xml:space="preserve">“Transition </w:t>
      </w:r>
      <w:r w:rsidR="00FC443F" w:rsidRPr="00D97515">
        <w:rPr>
          <w:i/>
          <w:iCs/>
          <w:spacing w:val="-1"/>
        </w:rPr>
        <w:t>Design”</w:t>
      </w:r>
      <w:r w:rsidR="00FC443F" w:rsidRPr="00D97515">
        <w:rPr>
          <w:i/>
          <w:iCs/>
        </w:rPr>
        <w:t xml:space="preserve"> </w:t>
      </w:r>
      <w:r w:rsidR="00FC443F" w:rsidRPr="00D97515">
        <w:rPr>
          <w:spacing w:val="-1"/>
        </w:rPr>
        <w:t>shall</w:t>
      </w:r>
      <w:r w:rsidR="00FC443F" w:rsidRPr="00D97515">
        <w:t xml:space="preserve"> be</w:t>
      </w:r>
      <w:r w:rsidR="00FC443F" w:rsidRPr="00D97515">
        <w:rPr>
          <w:spacing w:val="-1"/>
        </w:rPr>
        <w:t xml:space="preserve"> submitted</w:t>
      </w:r>
      <w:r w:rsidR="00FC443F" w:rsidRPr="00D97515">
        <w:rPr>
          <w:spacing w:val="75"/>
        </w:rPr>
        <w:t xml:space="preserve"> </w:t>
      </w:r>
      <w:r w:rsidR="00FC443F" w:rsidRPr="00D97515">
        <w:rPr>
          <w:spacing w:val="-1"/>
        </w:rPr>
        <w:t>within</w:t>
      </w:r>
      <w:r w:rsidR="00FC443F" w:rsidRPr="00D97515">
        <w:t xml:space="preserve"> 55 </w:t>
      </w:r>
      <w:r w:rsidR="00FC443F" w:rsidRPr="00D97515">
        <w:rPr>
          <w:spacing w:val="-1"/>
        </w:rPr>
        <w:t>working</w:t>
      </w:r>
      <w:r w:rsidR="00FC443F" w:rsidRPr="00D97515">
        <w:rPr>
          <w:spacing w:val="-3"/>
        </w:rPr>
        <w:t xml:space="preserve"> </w:t>
      </w:r>
      <w:r w:rsidR="00FC443F" w:rsidRPr="00D97515">
        <w:rPr>
          <w:spacing w:val="-1"/>
        </w:rPr>
        <w:t>days</w:t>
      </w:r>
      <w:r w:rsidR="00FC443F" w:rsidRPr="00D97515">
        <w:rPr>
          <w:spacing w:val="2"/>
        </w:rPr>
        <w:t xml:space="preserve"> </w:t>
      </w:r>
      <w:r w:rsidR="00FC443F" w:rsidRPr="00D97515">
        <w:rPr>
          <w:spacing w:val="-1"/>
        </w:rPr>
        <w:t xml:space="preserve">after </w:t>
      </w:r>
      <w:r w:rsidR="00FC443F" w:rsidRPr="00D97515">
        <w:t>the</w:t>
      </w:r>
      <w:r w:rsidR="00FC443F" w:rsidRPr="00D97515">
        <w:rPr>
          <w:spacing w:val="-1"/>
        </w:rPr>
        <w:t xml:space="preserve"> award</w:t>
      </w:r>
      <w:r w:rsidR="00FC443F" w:rsidRPr="00D97515">
        <w:t xml:space="preserve"> </w:t>
      </w:r>
      <w:r w:rsidR="00FC443F" w:rsidRPr="00D97515">
        <w:rPr>
          <w:spacing w:val="1"/>
        </w:rPr>
        <w:t>of</w:t>
      </w:r>
      <w:r w:rsidR="00FC443F" w:rsidRPr="00D97515">
        <w:rPr>
          <w:spacing w:val="-1"/>
        </w:rPr>
        <w:t xml:space="preserve"> </w:t>
      </w:r>
      <w:r w:rsidR="00FC443F" w:rsidRPr="00D97515">
        <w:t>the</w:t>
      </w:r>
      <w:r w:rsidR="00FC443F" w:rsidRPr="00D97515">
        <w:rPr>
          <w:spacing w:val="-1"/>
        </w:rPr>
        <w:t xml:space="preserve"> </w:t>
      </w:r>
      <w:r w:rsidR="00FC443F" w:rsidRPr="00D97515">
        <w:t xml:space="preserve">Task </w:t>
      </w:r>
      <w:r w:rsidR="00FC443F" w:rsidRPr="00D97515">
        <w:rPr>
          <w:spacing w:val="-1"/>
        </w:rPr>
        <w:t>Order.</w:t>
      </w:r>
      <w:r w:rsidR="00FC443F" w:rsidRPr="00D97515">
        <w:t xml:space="preserve"> </w:t>
      </w:r>
      <w:r w:rsidR="00FC443F" w:rsidRPr="00D97515">
        <w:rPr>
          <w:spacing w:val="2"/>
        </w:rPr>
        <w:t xml:space="preserve"> </w:t>
      </w:r>
      <w:r w:rsidR="00FC443F" w:rsidRPr="00D97515">
        <w:rPr>
          <w:spacing w:val="-1"/>
        </w:rPr>
        <w:t>Following</w:t>
      </w:r>
      <w:r w:rsidR="00FC443F" w:rsidRPr="00D97515">
        <w:t xml:space="preserve"> completion of</w:t>
      </w:r>
      <w:r w:rsidR="00FC443F" w:rsidRPr="00D97515">
        <w:rPr>
          <w:spacing w:val="-1"/>
        </w:rPr>
        <w:t xml:space="preserve"> each</w:t>
      </w:r>
      <w:r w:rsidR="00FC443F" w:rsidRPr="00D97515">
        <w:rPr>
          <w:spacing w:val="57"/>
        </w:rPr>
        <w:t xml:space="preserve"> </w:t>
      </w:r>
      <w:r w:rsidR="00FC443F" w:rsidRPr="00D97515">
        <w:rPr>
          <w:spacing w:val="-1"/>
        </w:rPr>
        <w:t>submittal,</w:t>
      </w:r>
      <w:r w:rsidR="00FC443F" w:rsidRPr="00D97515">
        <w:t xml:space="preserve"> the</w:t>
      </w:r>
      <w:r w:rsidR="00FC443F" w:rsidRPr="00D97515">
        <w:rPr>
          <w:spacing w:val="-1"/>
        </w:rPr>
        <w:t xml:space="preserve"> Government</w:t>
      </w:r>
      <w:r w:rsidR="00FC443F" w:rsidRPr="00D97515">
        <w:t xml:space="preserve"> </w:t>
      </w:r>
      <w:r w:rsidR="00FC443F" w:rsidRPr="00D97515">
        <w:rPr>
          <w:spacing w:val="-1"/>
        </w:rPr>
        <w:t>shall</w:t>
      </w:r>
      <w:r w:rsidR="00FC443F" w:rsidRPr="00D97515">
        <w:t xml:space="preserve"> </w:t>
      </w:r>
      <w:r w:rsidR="00FC443F" w:rsidRPr="00D97515">
        <w:rPr>
          <w:spacing w:val="-1"/>
        </w:rPr>
        <w:t>perform</w:t>
      </w:r>
      <w:r w:rsidR="00FC443F" w:rsidRPr="00D97515">
        <w:t xml:space="preserve"> a</w:t>
      </w:r>
      <w:r w:rsidR="00FC443F" w:rsidRPr="00D97515">
        <w:rPr>
          <w:spacing w:val="-1"/>
        </w:rPr>
        <w:t xml:space="preserve"> review</w:t>
      </w:r>
      <w:r w:rsidR="00FC443F" w:rsidRPr="00D97515">
        <w:rPr>
          <w:spacing w:val="1"/>
        </w:rPr>
        <w:t xml:space="preserve"> </w:t>
      </w:r>
      <w:r w:rsidR="00FC443F" w:rsidRPr="00D97515">
        <w:t>of</w:t>
      </w:r>
      <w:r w:rsidR="00FC443F" w:rsidRPr="00D97515">
        <w:rPr>
          <w:spacing w:val="-1"/>
        </w:rPr>
        <w:t xml:space="preserve"> </w:t>
      </w:r>
      <w:r w:rsidR="00FC443F" w:rsidRPr="00D97515">
        <w:t>the</w:t>
      </w:r>
      <w:r w:rsidR="00FC443F" w:rsidRPr="00D97515">
        <w:rPr>
          <w:spacing w:val="-1"/>
        </w:rPr>
        <w:t xml:space="preserve"> submittals.</w:t>
      </w:r>
      <w:r w:rsidR="00FC443F" w:rsidRPr="00D97515">
        <w:t xml:space="preserve">  </w:t>
      </w:r>
      <w:r w:rsidR="00FC443F" w:rsidRPr="00D97515">
        <w:rPr>
          <w:spacing w:val="-1"/>
        </w:rPr>
        <w:t>The Government</w:t>
      </w:r>
      <w:r w:rsidR="00FC443F" w:rsidRPr="00D97515">
        <w:t xml:space="preserve"> </w:t>
      </w:r>
      <w:r w:rsidR="00FC443F" w:rsidRPr="00D97515">
        <w:rPr>
          <w:spacing w:val="-1"/>
        </w:rPr>
        <w:t>shall</w:t>
      </w:r>
      <w:r w:rsidR="00FC443F" w:rsidRPr="00D97515">
        <w:rPr>
          <w:spacing w:val="103"/>
        </w:rPr>
        <w:t xml:space="preserve"> </w:t>
      </w:r>
      <w:r w:rsidR="00FC443F" w:rsidRPr="00D97515">
        <w:rPr>
          <w:spacing w:val="-1"/>
        </w:rPr>
        <w:t>review and</w:t>
      </w:r>
      <w:r w:rsidR="00FC443F" w:rsidRPr="00D97515">
        <w:rPr>
          <w:spacing w:val="2"/>
        </w:rPr>
        <w:t xml:space="preserve"> </w:t>
      </w:r>
      <w:r w:rsidR="00FC443F" w:rsidRPr="00D97515">
        <w:rPr>
          <w:spacing w:val="-1"/>
        </w:rPr>
        <w:t>approve,</w:t>
      </w:r>
      <w:r w:rsidR="00FC443F" w:rsidRPr="00D97515">
        <w:t xml:space="preserve"> </w:t>
      </w:r>
      <w:r w:rsidR="00FC443F" w:rsidRPr="00D97515">
        <w:rPr>
          <w:spacing w:val="-1"/>
        </w:rPr>
        <w:t>with</w:t>
      </w:r>
      <w:r w:rsidR="00FC443F" w:rsidRPr="00D97515">
        <w:t xml:space="preserve"> or</w:t>
      </w:r>
      <w:r w:rsidR="00FC443F" w:rsidRPr="00D97515">
        <w:rPr>
          <w:spacing w:val="-1"/>
        </w:rPr>
        <w:t xml:space="preserve"> without</w:t>
      </w:r>
      <w:r w:rsidR="00FC443F" w:rsidRPr="00D97515">
        <w:t xml:space="preserve"> </w:t>
      </w:r>
      <w:r w:rsidR="00FC443F" w:rsidRPr="00D97515">
        <w:rPr>
          <w:spacing w:val="-1"/>
        </w:rPr>
        <w:t>comments,</w:t>
      </w:r>
      <w:r w:rsidR="00FC443F" w:rsidRPr="00D97515">
        <w:t xml:space="preserve"> </w:t>
      </w:r>
      <w:r w:rsidR="00FC443F" w:rsidRPr="00D97515">
        <w:rPr>
          <w:spacing w:val="-1"/>
        </w:rPr>
        <w:t>each</w:t>
      </w:r>
      <w:r w:rsidR="00FC443F" w:rsidRPr="00D97515">
        <w:t xml:space="preserve"> </w:t>
      </w:r>
      <w:r w:rsidR="00FC443F" w:rsidRPr="00D97515">
        <w:rPr>
          <w:spacing w:val="-1"/>
        </w:rPr>
        <w:t>schedule item</w:t>
      </w:r>
      <w:r w:rsidR="00FC443F" w:rsidRPr="00D97515">
        <w:t xml:space="preserve"> </w:t>
      </w:r>
      <w:r w:rsidR="00FC443F" w:rsidRPr="00D97515">
        <w:rPr>
          <w:spacing w:val="-1"/>
        </w:rPr>
        <w:t xml:space="preserve">prior </w:t>
      </w:r>
      <w:r w:rsidR="00FC443F" w:rsidRPr="00D97515">
        <w:t>to</w:t>
      </w:r>
      <w:r w:rsidR="00FC443F" w:rsidRPr="00D97515">
        <w:rPr>
          <w:spacing w:val="2"/>
        </w:rPr>
        <w:t xml:space="preserve"> </w:t>
      </w:r>
      <w:r w:rsidR="00FC443F" w:rsidRPr="00D97515">
        <w:t>the</w:t>
      </w:r>
      <w:r w:rsidR="00FC443F" w:rsidRPr="00D97515">
        <w:rPr>
          <w:spacing w:val="-1"/>
        </w:rPr>
        <w:t xml:space="preserve"> Contractor's</w:t>
      </w:r>
      <w:r w:rsidR="00B8571E">
        <w:rPr>
          <w:spacing w:val="-1"/>
        </w:rPr>
        <w:t xml:space="preserve"> </w:t>
      </w:r>
      <w:r w:rsidR="00FC443F" w:rsidRPr="00D97515">
        <w:rPr>
          <w:spacing w:val="-1"/>
        </w:rPr>
        <w:t>initial</w:t>
      </w:r>
      <w:r w:rsidR="00FC443F" w:rsidRPr="00D97515">
        <w:t xml:space="preserve"> </w:t>
      </w:r>
      <w:r w:rsidR="00FC443F" w:rsidRPr="00D97515">
        <w:rPr>
          <w:spacing w:val="-1"/>
        </w:rPr>
        <w:t>work</w:t>
      </w:r>
      <w:r w:rsidR="00FC443F" w:rsidRPr="00D97515">
        <w:t xml:space="preserve"> on the</w:t>
      </w:r>
      <w:r w:rsidR="00FC443F" w:rsidRPr="00D97515">
        <w:rPr>
          <w:spacing w:val="-1"/>
        </w:rPr>
        <w:t xml:space="preserve"> subsequent</w:t>
      </w:r>
      <w:r w:rsidR="00FC443F" w:rsidRPr="00D97515">
        <w:t xml:space="preserve"> </w:t>
      </w:r>
      <w:r w:rsidR="00FC443F" w:rsidRPr="00D97515">
        <w:rPr>
          <w:spacing w:val="-1"/>
        </w:rPr>
        <w:t>item.</w:t>
      </w:r>
    </w:p>
    <w:p w:rsidR="00FC443F" w:rsidRPr="00D97515" w:rsidRDefault="00FC443F">
      <w:pPr>
        <w:pStyle w:val="BodyText"/>
        <w:kinsoku w:val="0"/>
        <w:overflowPunct w:val="0"/>
        <w:ind w:left="0"/>
      </w:pPr>
    </w:p>
    <w:p w:rsidR="00F75F14" w:rsidRDefault="00FC443F" w:rsidP="00F75F14">
      <w:pPr>
        <w:pStyle w:val="BodyText"/>
        <w:numPr>
          <w:ilvl w:val="2"/>
          <w:numId w:val="5"/>
        </w:numPr>
        <w:tabs>
          <w:tab w:val="left" w:pos="660"/>
        </w:tabs>
        <w:kinsoku w:val="0"/>
        <w:overflowPunct w:val="0"/>
        <w:ind w:left="0" w:right="117" w:firstLine="0"/>
      </w:pPr>
      <w:r w:rsidRPr="00D97515">
        <w:t>Monthly</w:t>
      </w:r>
      <w:r w:rsidRPr="00D97515">
        <w:rPr>
          <w:spacing w:val="-5"/>
        </w:rPr>
        <w:t xml:space="preserve"> </w:t>
      </w:r>
      <w:r w:rsidRPr="00D97515">
        <w:rPr>
          <w:spacing w:val="-1"/>
        </w:rPr>
        <w:t>issues</w:t>
      </w:r>
      <w:r w:rsidRPr="00D97515">
        <w:t xml:space="preserve"> </w:t>
      </w:r>
      <w:r w:rsidRPr="00D97515">
        <w:rPr>
          <w:spacing w:val="-1"/>
        </w:rPr>
        <w:t>and</w:t>
      </w:r>
      <w:r w:rsidRPr="00D97515">
        <w:rPr>
          <w:spacing w:val="2"/>
        </w:rPr>
        <w:t xml:space="preserve"> </w:t>
      </w:r>
      <w:r w:rsidRPr="00D97515">
        <w:rPr>
          <w:spacing w:val="-1"/>
        </w:rPr>
        <w:t>concerns</w:t>
      </w:r>
      <w:r w:rsidRPr="00D97515">
        <w:rPr>
          <w:spacing w:val="2"/>
        </w:rPr>
        <w:t xml:space="preserve"> </w:t>
      </w:r>
      <w:r w:rsidRPr="00D97515">
        <w:rPr>
          <w:spacing w:val="-1"/>
        </w:rPr>
        <w:t>reports</w:t>
      </w:r>
      <w:r w:rsidRPr="00D97515">
        <w:t xml:space="preserve"> </w:t>
      </w:r>
      <w:r w:rsidRPr="00D97515">
        <w:rPr>
          <w:spacing w:val="-1"/>
        </w:rPr>
        <w:t>shall</w:t>
      </w:r>
      <w:r w:rsidRPr="00D97515">
        <w:t xml:space="preserve"> be</w:t>
      </w:r>
      <w:r w:rsidRPr="00D97515">
        <w:rPr>
          <w:spacing w:val="1"/>
        </w:rPr>
        <w:t xml:space="preserve"> </w:t>
      </w:r>
      <w:r w:rsidRPr="00D97515">
        <w:rPr>
          <w:spacing w:val="-1"/>
        </w:rPr>
        <w:t>submitted</w:t>
      </w:r>
      <w:r w:rsidRPr="00D97515">
        <w:t xml:space="preserve"> </w:t>
      </w:r>
      <w:r w:rsidRPr="00D97515">
        <w:rPr>
          <w:spacing w:val="-1"/>
        </w:rPr>
        <w:t>beginning</w:t>
      </w:r>
      <w:r w:rsidRPr="00D97515">
        <w:rPr>
          <w:spacing w:val="-3"/>
        </w:rPr>
        <w:t xml:space="preserve"> </w:t>
      </w:r>
      <w:r w:rsidRPr="00D97515">
        <w:t>the</w:t>
      </w:r>
      <w:r w:rsidRPr="00D97515">
        <w:rPr>
          <w:spacing w:val="1"/>
        </w:rPr>
        <w:t xml:space="preserve"> </w:t>
      </w:r>
      <w:r w:rsidRPr="00D97515">
        <w:rPr>
          <w:spacing w:val="-1"/>
        </w:rPr>
        <w:t>first</w:t>
      </w:r>
      <w:r w:rsidRPr="00D97515">
        <w:t xml:space="preserve"> month </w:t>
      </w:r>
      <w:r w:rsidRPr="00D97515">
        <w:rPr>
          <w:spacing w:val="-1"/>
        </w:rPr>
        <w:t>after task</w:t>
      </w:r>
      <w:r w:rsidRPr="00D97515">
        <w:rPr>
          <w:spacing w:val="89"/>
        </w:rPr>
        <w:t xml:space="preserve"> </w:t>
      </w:r>
      <w:r w:rsidRPr="00D97515">
        <w:rPr>
          <w:spacing w:val="-1"/>
        </w:rPr>
        <w:t>order award</w:t>
      </w:r>
      <w:r w:rsidRPr="00D97515">
        <w:t xml:space="preserve"> utilizing</w:t>
      </w:r>
      <w:r w:rsidRPr="00D97515">
        <w:rPr>
          <w:spacing w:val="-3"/>
        </w:rPr>
        <w:t xml:space="preserve"> </w:t>
      </w:r>
      <w:r w:rsidRPr="00D97515">
        <w:t>the</w:t>
      </w:r>
      <w:r w:rsidRPr="00D97515">
        <w:rPr>
          <w:spacing w:val="1"/>
        </w:rPr>
        <w:t xml:space="preserve"> </w:t>
      </w:r>
      <w:r w:rsidRPr="00D97515">
        <w:rPr>
          <w:spacing w:val="-1"/>
        </w:rPr>
        <w:t>Government’s</w:t>
      </w:r>
      <w:r w:rsidRPr="00D97515">
        <w:t xml:space="preserve"> </w:t>
      </w:r>
      <w:r w:rsidRPr="00D97515">
        <w:rPr>
          <w:spacing w:val="-1"/>
        </w:rPr>
        <w:t>required</w:t>
      </w:r>
      <w:r w:rsidRPr="00D97515">
        <w:rPr>
          <w:spacing w:val="2"/>
        </w:rPr>
        <w:t xml:space="preserve"> </w:t>
      </w:r>
      <w:r w:rsidRPr="00D97515">
        <w:rPr>
          <w:spacing w:val="-1"/>
        </w:rPr>
        <w:t>electronic format.</w:t>
      </w:r>
      <w:r w:rsidR="008B7BF8" w:rsidRPr="00D97515">
        <w:rPr>
          <w:spacing w:val="-1"/>
        </w:rPr>
        <w:t xml:space="preserve"> </w:t>
      </w:r>
    </w:p>
    <w:p w:rsidR="00F75F14" w:rsidRDefault="00F75F14" w:rsidP="00F75F14">
      <w:pPr>
        <w:pStyle w:val="ListParagraph"/>
      </w:pPr>
    </w:p>
    <w:p w:rsidR="00FC443F" w:rsidRPr="00F75F14" w:rsidRDefault="008B7BF8" w:rsidP="00F75F14">
      <w:pPr>
        <w:pStyle w:val="BodyText"/>
        <w:numPr>
          <w:ilvl w:val="2"/>
          <w:numId w:val="5"/>
        </w:numPr>
        <w:tabs>
          <w:tab w:val="left" w:pos="660"/>
        </w:tabs>
        <w:kinsoku w:val="0"/>
        <w:overflowPunct w:val="0"/>
        <w:ind w:left="0" w:right="117" w:firstLine="0"/>
      </w:pPr>
      <w:r w:rsidRPr="00D97515">
        <w:t xml:space="preserve">The site specific construction report, list of standard equipment and service organizations, operation and maintenance manuals, as-built drawings (both hard copy and electronic format),  and other required close-out documents shall be submitted within two weeks after completion of construction.  Operational and Maintenance Documents:  Contractor shall provide all data for utility equipment installed in the project in the Defense Medical Logistics Support System (DMLSS) format or a compatible database format provided by the government. The building systems and equipment shall be considered "complex" for the </w:t>
      </w:r>
      <w:r w:rsidRPr="00D97515">
        <w:lastRenderedPageBreak/>
        <w:t xml:space="preserve">purposes of applying the requirements of </w:t>
      </w:r>
      <w:r w:rsidRPr="00F75F14">
        <w:rPr>
          <w:bCs/>
        </w:rPr>
        <w:t>SYSTEMS OPERATION AND MAINTENANCE DOCUMENTATION (</w:t>
      </w:r>
      <w:r w:rsidRPr="00D97515">
        <w:t>ER-25-345-1</w:t>
      </w:r>
      <w:r w:rsidRPr="00F75F14">
        <w:rPr>
          <w:bCs/>
        </w:rPr>
        <w:t>)</w:t>
      </w:r>
      <w:r w:rsidRPr="00D97515">
        <w:t xml:space="preserve">. Following the government review of the O&amp;M documents, revisions made by the contractor shall be clearly identified as revisions and indicate the unique comment number that they are intended to address. The Technical Concept Narrative (TCN), the Design Master Equipment List (DMEL), the Construction Specifications for O&amp;M Documentation, and the training requirements described in ER 25-345-1, are part of the work plan phase of the project and shall be submitted as part of the </w:t>
      </w:r>
      <w:r w:rsidRPr="00F75F14">
        <w:rPr>
          <w:bCs/>
        </w:rPr>
        <w:t>design</w:t>
      </w:r>
      <w:r w:rsidRPr="00D97515">
        <w:t xml:space="preserve">.  The documentation should clearly delineate real property that was removed as part of the project as well as real property that was installed as part of the project, to ensure the real property </w:t>
      </w:r>
      <w:r w:rsidRPr="00F75F14">
        <w:rPr>
          <w:bCs/>
        </w:rPr>
        <w:t>installed equipment</w:t>
      </w:r>
      <w:r w:rsidRPr="00D97515">
        <w:t xml:space="preserve"> (RPIE) requirements are met. SUBMISSION OF FINAL DD FORM 1354 - TRANSFER AND ACCEPTANCE OF MILITARY REAL PROPERTY- Using a blank DD Form 1354, the Contractor shall submit an Interim DD Form 1354 with the Final Design to the Contracting Officer’s Representative prior to final approval of design. Using this Interim DD Form 1354, the Contractor shall submit the Final DD Form 1354 for the project no later than fourteen (14) days prior to the Beneficial Occupancy Date (BOD).  Category Code numbers found on the DD Form 1354 Checklist can be obtained from the Directorate of Technical Support shall be used in completing the Final DD Form 1354.  </w:t>
      </w:r>
      <w:r w:rsidRPr="00F75F14">
        <w:rPr>
          <w:b/>
        </w:rPr>
        <w:t>All activities required by this task order shall be completed no later than</w:t>
      </w:r>
      <w:r w:rsidR="00C636C4" w:rsidRPr="00F75F14">
        <w:rPr>
          <w:b/>
        </w:rPr>
        <w:t xml:space="preserve"> </w:t>
      </w:r>
      <w:r w:rsidR="00C32D5F" w:rsidRPr="00C32D5F">
        <w:rPr>
          <w:b/>
        </w:rPr>
        <w:t>1087</w:t>
      </w:r>
      <w:r w:rsidR="00C636C4" w:rsidRPr="00C32D5F">
        <w:rPr>
          <w:b/>
        </w:rPr>
        <w:t xml:space="preserve"> </w:t>
      </w:r>
      <w:r w:rsidR="00C636C4" w:rsidRPr="00F75F14">
        <w:rPr>
          <w:b/>
        </w:rPr>
        <w:t>days after receipt of task order.</w:t>
      </w:r>
      <w:r w:rsidRPr="00F75F14">
        <w:rPr>
          <w:b/>
        </w:rPr>
        <w:t xml:space="preserve"> </w:t>
      </w:r>
    </w:p>
    <w:p w:rsidR="00FC443F" w:rsidRPr="00D97515" w:rsidRDefault="00FC443F">
      <w:pPr>
        <w:pStyle w:val="BodyText"/>
        <w:kinsoku w:val="0"/>
        <w:overflowPunct w:val="0"/>
        <w:ind w:left="0"/>
      </w:pPr>
    </w:p>
    <w:p w:rsidR="00FC443F" w:rsidRPr="00D97515" w:rsidRDefault="00B76F0C" w:rsidP="00732DF7">
      <w:pPr>
        <w:pStyle w:val="BodyText"/>
        <w:tabs>
          <w:tab w:val="left" w:pos="540"/>
        </w:tabs>
        <w:kinsoku w:val="0"/>
        <w:overflowPunct w:val="0"/>
        <w:rPr>
          <w:spacing w:val="-1"/>
        </w:rPr>
      </w:pPr>
      <w:r w:rsidRPr="00D97515">
        <w:rPr>
          <w:spacing w:val="-1"/>
        </w:rPr>
        <w:t>7.2 Presentations</w:t>
      </w:r>
      <w:r w:rsidR="00FC443F" w:rsidRPr="00D97515">
        <w:t xml:space="preserve"> </w:t>
      </w:r>
      <w:r w:rsidR="00FC443F" w:rsidRPr="00D97515">
        <w:rPr>
          <w:spacing w:val="-1"/>
        </w:rPr>
        <w:t>and</w:t>
      </w:r>
      <w:r w:rsidR="00FC443F" w:rsidRPr="00D97515">
        <w:t xml:space="preserve"> </w:t>
      </w:r>
      <w:r w:rsidR="00FC443F" w:rsidRPr="00D97515">
        <w:rPr>
          <w:spacing w:val="-1"/>
        </w:rPr>
        <w:t>Meetings:</w:t>
      </w:r>
    </w:p>
    <w:p w:rsidR="00FC443F" w:rsidRPr="00D97515" w:rsidRDefault="00FC443F">
      <w:pPr>
        <w:pStyle w:val="BodyText"/>
        <w:kinsoku w:val="0"/>
        <w:overflowPunct w:val="0"/>
        <w:ind w:left="0"/>
      </w:pPr>
    </w:p>
    <w:p w:rsidR="00FC443F" w:rsidRDefault="00B76F0C">
      <w:pPr>
        <w:pStyle w:val="BodyText"/>
        <w:numPr>
          <w:ilvl w:val="2"/>
          <w:numId w:val="4"/>
        </w:numPr>
        <w:tabs>
          <w:tab w:val="left" w:pos="660"/>
        </w:tabs>
        <w:kinsoku w:val="0"/>
        <w:overflowPunct w:val="0"/>
        <w:ind w:right="102" w:firstLine="0"/>
        <w:rPr>
          <w:spacing w:val="-1"/>
        </w:rPr>
      </w:pPr>
      <w:r w:rsidRPr="00D97515">
        <w:t>T</w:t>
      </w:r>
      <w:r w:rsidR="00FC443F" w:rsidRPr="00D97515">
        <w:t>he</w:t>
      </w:r>
      <w:r w:rsidR="00FC443F" w:rsidRPr="00D97515">
        <w:rPr>
          <w:spacing w:val="-1"/>
        </w:rPr>
        <w:t xml:space="preserve"> contractor </w:t>
      </w:r>
      <w:r w:rsidR="00FC443F" w:rsidRPr="00D97515">
        <w:t xml:space="preserve">shall </w:t>
      </w:r>
      <w:r w:rsidR="00FC443F" w:rsidRPr="00D97515">
        <w:rPr>
          <w:spacing w:val="-1"/>
        </w:rPr>
        <w:t>conduct</w:t>
      </w:r>
      <w:r w:rsidRPr="00D97515">
        <w:t xml:space="preserve"> a </w:t>
      </w:r>
      <w:r w:rsidRPr="00D97515">
        <w:rPr>
          <w:spacing w:val="-1"/>
        </w:rPr>
        <w:t>pre-site</w:t>
      </w:r>
      <w:r w:rsidR="00FC443F" w:rsidRPr="00D97515">
        <w:rPr>
          <w:spacing w:val="-5"/>
        </w:rPr>
        <w:t xml:space="preserve"> </w:t>
      </w:r>
      <w:r w:rsidR="00FC443F" w:rsidRPr="00D97515">
        <w:rPr>
          <w:spacing w:val="-1"/>
        </w:rPr>
        <w:t>teleconference</w:t>
      </w:r>
      <w:r w:rsidR="00FC443F" w:rsidRPr="00D97515">
        <w:rPr>
          <w:spacing w:val="93"/>
        </w:rPr>
        <w:t xml:space="preserve"> </w:t>
      </w:r>
      <w:r w:rsidR="00FC443F" w:rsidRPr="00D97515">
        <w:rPr>
          <w:spacing w:val="-1"/>
        </w:rPr>
        <w:t>described</w:t>
      </w:r>
      <w:r w:rsidR="00FC443F" w:rsidRPr="00D97515">
        <w:t xml:space="preserve"> in </w:t>
      </w:r>
      <w:r w:rsidR="00FC443F" w:rsidRPr="00D97515">
        <w:rPr>
          <w:spacing w:val="-1"/>
        </w:rPr>
        <w:t>paragraph</w:t>
      </w:r>
      <w:r w:rsidR="00FC443F" w:rsidRPr="00D97515">
        <w:t xml:space="preserve"> 2.1.1.  </w:t>
      </w:r>
      <w:r w:rsidR="00FC443F" w:rsidRPr="00D97515">
        <w:rPr>
          <w:spacing w:val="-1"/>
        </w:rPr>
        <w:t>The date and</w:t>
      </w:r>
      <w:r w:rsidR="00FC443F" w:rsidRPr="00D97515">
        <w:t xml:space="preserve"> time</w:t>
      </w:r>
      <w:r w:rsidR="00FC443F" w:rsidRPr="00D97515">
        <w:rPr>
          <w:spacing w:val="1"/>
        </w:rPr>
        <w:t xml:space="preserve"> </w:t>
      </w:r>
      <w:r w:rsidR="00FC443F" w:rsidRPr="00D97515">
        <w:t>for</w:t>
      </w:r>
      <w:r w:rsidR="00FC443F" w:rsidRPr="00D97515">
        <w:rPr>
          <w:spacing w:val="-1"/>
        </w:rPr>
        <w:t xml:space="preserve"> </w:t>
      </w:r>
      <w:r w:rsidR="00FC443F" w:rsidRPr="00D97515">
        <w:t>the</w:t>
      </w:r>
      <w:r w:rsidR="00FC443F" w:rsidRPr="00D97515">
        <w:rPr>
          <w:spacing w:val="-1"/>
        </w:rPr>
        <w:t xml:space="preserve"> teleconference </w:t>
      </w:r>
      <w:r w:rsidR="00FC443F" w:rsidRPr="00D97515">
        <w:t>shall be</w:t>
      </w:r>
      <w:r w:rsidR="00FC443F" w:rsidRPr="00D97515">
        <w:rPr>
          <w:spacing w:val="-1"/>
        </w:rPr>
        <w:t xml:space="preserve"> coordinated</w:t>
      </w:r>
      <w:r w:rsidR="00FC443F" w:rsidRPr="00D97515">
        <w:t xml:space="preserve"> </w:t>
      </w:r>
      <w:r w:rsidR="00FC443F" w:rsidRPr="00D97515">
        <w:rPr>
          <w:spacing w:val="-1"/>
        </w:rPr>
        <w:t>with</w:t>
      </w:r>
      <w:r w:rsidR="00FC443F" w:rsidRPr="00D97515">
        <w:rPr>
          <w:spacing w:val="91"/>
        </w:rPr>
        <w:t xml:space="preserve"> </w:t>
      </w:r>
      <w:r w:rsidR="00FC443F" w:rsidRPr="00D97515">
        <w:t>the</w:t>
      </w:r>
      <w:r w:rsidR="00FC443F" w:rsidRPr="00D97515">
        <w:rPr>
          <w:spacing w:val="-1"/>
        </w:rPr>
        <w:t xml:space="preserve"> Government</w:t>
      </w:r>
      <w:r w:rsidR="00FC443F" w:rsidRPr="00D97515">
        <w:t>.</w:t>
      </w:r>
      <w:r w:rsidR="00FC443F" w:rsidRPr="00D97515">
        <w:rPr>
          <w:spacing w:val="60"/>
        </w:rPr>
        <w:t xml:space="preserve"> </w:t>
      </w:r>
      <w:r w:rsidR="00FC443F" w:rsidRPr="00D97515">
        <w:t xml:space="preserve">  </w:t>
      </w:r>
      <w:r w:rsidR="00FC443F" w:rsidRPr="00D97515">
        <w:rPr>
          <w:spacing w:val="-1"/>
        </w:rPr>
        <w:t xml:space="preserve">The Contractor </w:t>
      </w:r>
      <w:r w:rsidR="00FC443F" w:rsidRPr="00D97515">
        <w:t>will be</w:t>
      </w:r>
      <w:r w:rsidR="00FC443F" w:rsidRPr="00D97515">
        <w:rPr>
          <w:spacing w:val="-1"/>
        </w:rPr>
        <w:t xml:space="preserve"> required</w:t>
      </w:r>
      <w:r w:rsidR="00FC443F" w:rsidRPr="00D97515">
        <w:t xml:space="preserve"> to </w:t>
      </w:r>
      <w:r w:rsidR="00FC443F" w:rsidRPr="00D97515">
        <w:rPr>
          <w:spacing w:val="-1"/>
        </w:rPr>
        <w:t>attend</w:t>
      </w:r>
      <w:r w:rsidR="00FC443F" w:rsidRPr="00D97515">
        <w:rPr>
          <w:spacing w:val="55"/>
        </w:rPr>
        <w:t xml:space="preserve"> </w:t>
      </w:r>
      <w:r w:rsidR="00FC443F" w:rsidRPr="00D97515">
        <w:rPr>
          <w:spacing w:val="-1"/>
        </w:rPr>
        <w:t>these Conferences</w:t>
      </w:r>
      <w:r w:rsidR="00FC443F" w:rsidRPr="00D97515">
        <w:t xml:space="preserve"> </w:t>
      </w:r>
      <w:r w:rsidR="00FC443F" w:rsidRPr="00D97515">
        <w:rPr>
          <w:spacing w:val="-1"/>
        </w:rPr>
        <w:t>unless</w:t>
      </w:r>
      <w:r w:rsidR="00FC443F" w:rsidRPr="00D97515">
        <w:rPr>
          <w:spacing w:val="2"/>
        </w:rPr>
        <w:t xml:space="preserve"> </w:t>
      </w:r>
      <w:r w:rsidR="00FC443F" w:rsidRPr="00D97515">
        <w:rPr>
          <w:spacing w:val="-1"/>
        </w:rPr>
        <w:t>otherwise notified</w:t>
      </w:r>
      <w:r w:rsidR="00FC443F" w:rsidRPr="00D97515">
        <w:t xml:space="preserve"> </w:t>
      </w:r>
      <w:r w:rsidR="00FC443F" w:rsidRPr="00D97515">
        <w:rPr>
          <w:spacing w:val="2"/>
        </w:rPr>
        <w:t>by</w:t>
      </w:r>
      <w:r w:rsidR="00FC443F" w:rsidRPr="00D97515">
        <w:rPr>
          <w:spacing w:val="-5"/>
        </w:rPr>
        <w:t xml:space="preserve"> </w:t>
      </w:r>
      <w:r w:rsidR="00FC443F" w:rsidRPr="00D97515">
        <w:t>the</w:t>
      </w:r>
      <w:r w:rsidR="00FC443F" w:rsidRPr="00D97515">
        <w:rPr>
          <w:spacing w:val="1"/>
        </w:rPr>
        <w:t xml:space="preserve"> </w:t>
      </w:r>
      <w:r w:rsidR="00FC443F" w:rsidRPr="00D97515">
        <w:rPr>
          <w:spacing w:val="-1"/>
        </w:rPr>
        <w:t>Contracting</w:t>
      </w:r>
      <w:r w:rsidR="00FC443F" w:rsidRPr="00D97515">
        <w:rPr>
          <w:spacing w:val="-3"/>
        </w:rPr>
        <w:t xml:space="preserve"> </w:t>
      </w:r>
      <w:r w:rsidR="00FC443F" w:rsidRPr="00D97515">
        <w:rPr>
          <w:spacing w:val="-1"/>
        </w:rPr>
        <w:t>Officer.</w:t>
      </w:r>
      <w:r w:rsidR="00FC443F" w:rsidRPr="00D97515">
        <w:t xml:space="preserve">  The</w:t>
      </w:r>
      <w:r w:rsidR="00FC443F" w:rsidRPr="00D97515">
        <w:rPr>
          <w:spacing w:val="-1"/>
        </w:rPr>
        <w:t xml:space="preserve"> </w:t>
      </w:r>
      <w:r w:rsidR="00FC443F" w:rsidRPr="00D97515">
        <w:t>time</w:t>
      </w:r>
      <w:r w:rsidR="00FC443F" w:rsidRPr="00D97515">
        <w:rPr>
          <w:spacing w:val="-1"/>
        </w:rPr>
        <w:t xml:space="preserve"> and</w:t>
      </w:r>
      <w:r w:rsidR="00FC443F" w:rsidRPr="00D97515">
        <w:t xml:space="preserve"> </w:t>
      </w:r>
      <w:r w:rsidR="00FC443F" w:rsidRPr="00D97515">
        <w:rPr>
          <w:spacing w:val="-1"/>
        </w:rPr>
        <w:t xml:space="preserve">place </w:t>
      </w:r>
      <w:r w:rsidR="00FC443F" w:rsidRPr="00D97515">
        <w:rPr>
          <w:spacing w:val="1"/>
        </w:rPr>
        <w:t>of</w:t>
      </w:r>
      <w:r w:rsidR="00FC443F" w:rsidRPr="00D97515">
        <w:rPr>
          <w:spacing w:val="97"/>
        </w:rPr>
        <w:t xml:space="preserve"> </w:t>
      </w:r>
      <w:r w:rsidR="00FC443F" w:rsidRPr="00D97515">
        <w:rPr>
          <w:spacing w:val="-1"/>
        </w:rPr>
        <w:t>these conferences</w:t>
      </w:r>
      <w:r w:rsidR="00FC443F" w:rsidRPr="00D97515">
        <w:t xml:space="preserve"> </w:t>
      </w:r>
      <w:r w:rsidR="00FC443F" w:rsidRPr="00D97515">
        <w:rPr>
          <w:spacing w:val="-1"/>
        </w:rPr>
        <w:t>shall</w:t>
      </w:r>
      <w:r w:rsidR="00FC443F" w:rsidRPr="00D97515">
        <w:t xml:space="preserve"> </w:t>
      </w:r>
      <w:r w:rsidR="00FC443F" w:rsidRPr="00D97515">
        <w:rPr>
          <w:spacing w:val="1"/>
        </w:rPr>
        <w:t>be</w:t>
      </w:r>
      <w:r w:rsidR="00FC443F" w:rsidRPr="00D97515">
        <w:rPr>
          <w:spacing w:val="-1"/>
        </w:rPr>
        <w:t xml:space="preserve"> established</w:t>
      </w:r>
      <w:r w:rsidR="00FC443F" w:rsidRPr="00D97515">
        <w:t xml:space="preserve"> </w:t>
      </w:r>
      <w:r w:rsidR="00FC443F" w:rsidRPr="00D97515">
        <w:rPr>
          <w:spacing w:val="2"/>
        </w:rPr>
        <w:t>by</w:t>
      </w:r>
      <w:r w:rsidR="00FC443F" w:rsidRPr="00D97515">
        <w:rPr>
          <w:spacing w:val="-5"/>
        </w:rPr>
        <w:t xml:space="preserve"> </w:t>
      </w:r>
      <w:r w:rsidR="00FC443F" w:rsidRPr="00D97515">
        <w:t>the</w:t>
      </w:r>
      <w:r w:rsidR="00FC443F" w:rsidRPr="00D97515">
        <w:rPr>
          <w:spacing w:val="-1"/>
        </w:rPr>
        <w:t xml:space="preserve"> Government</w:t>
      </w:r>
    </w:p>
    <w:p w:rsidR="005C0BE8" w:rsidRPr="00D97515" w:rsidRDefault="005C0BE8" w:rsidP="005C0BE8">
      <w:pPr>
        <w:pStyle w:val="BodyText"/>
        <w:tabs>
          <w:tab w:val="left" w:pos="660"/>
        </w:tabs>
        <w:kinsoku w:val="0"/>
        <w:overflowPunct w:val="0"/>
        <w:ind w:right="102"/>
        <w:rPr>
          <w:spacing w:val="-1"/>
        </w:rPr>
      </w:pPr>
    </w:p>
    <w:p w:rsidR="00FC443F" w:rsidRPr="00D97515" w:rsidRDefault="00FC443F">
      <w:pPr>
        <w:pStyle w:val="BodyText"/>
        <w:numPr>
          <w:ilvl w:val="2"/>
          <w:numId w:val="4"/>
        </w:numPr>
        <w:tabs>
          <w:tab w:val="left" w:pos="660"/>
        </w:tabs>
        <w:kinsoku w:val="0"/>
        <w:overflowPunct w:val="0"/>
        <w:ind w:right="117" w:firstLine="0"/>
        <w:rPr>
          <w:spacing w:val="-1"/>
        </w:rPr>
      </w:pPr>
      <w:r w:rsidRPr="00D97515">
        <w:t>A</w:t>
      </w:r>
      <w:r w:rsidRPr="00D97515">
        <w:rPr>
          <w:spacing w:val="-1"/>
        </w:rPr>
        <w:t xml:space="preserve"> pre-construction</w:t>
      </w:r>
      <w:r w:rsidRPr="00D97515">
        <w:rPr>
          <w:spacing w:val="2"/>
        </w:rPr>
        <w:t xml:space="preserve"> </w:t>
      </w:r>
      <w:r w:rsidRPr="00D97515">
        <w:rPr>
          <w:spacing w:val="-1"/>
        </w:rPr>
        <w:t>conference will</w:t>
      </w:r>
      <w:r w:rsidRPr="00D97515">
        <w:t xml:space="preserve"> be</w:t>
      </w:r>
      <w:r w:rsidRPr="00D97515">
        <w:rPr>
          <w:spacing w:val="-1"/>
        </w:rPr>
        <w:t xml:space="preserve"> scheduled</w:t>
      </w:r>
      <w:r w:rsidRPr="00D97515">
        <w:t xml:space="preserve"> </w:t>
      </w:r>
      <w:r w:rsidRPr="00D97515">
        <w:rPr>
          <w:spacing w:val="-1"/>
        </w:rPr>
        <w:t>at</w:t>
      </w:r>
      <w:r w:rsidRPr="00D97515">
        <w:t xml:space="preserve"> the</w:t>
      </w:r>
      <w:r w:rsidRPr="00D97515">
        <w:rPr>
          <w:spacing w:val="-1"/>
        </w:rPr>
        <w:t xml:space="preserve"> </w:t>
      </w:r>
      <w:r w:rsidRPr="00D97515">
        <w:t>facility</w:t>
      </w:r>
      <w:r w:rsidRPr="00D97515">
        <w:rPr>
          <w:spacing w:val="-5"/>
        </w:rPr>
        <w:t xml:space="preserve"> </w:t>
      </w:r>
      <w:r w:rsidRPr="00D97515">
        <w:t>on a</w:t>
      </w:r>
      <w:r w:rsidRPr="00D97515">
        <w:rPr>
          <w:spacing w:val="-1"/>
        </w:rPr>
        <w:t xml:space="preserve"> </w:t>
      </w:r>
      <w:r w:rsidRPr="00D97515">
        <w:t>date</w:t>
      </w:r>
      <w:r w:rsidRPr="00D97515">
        <w:rPr>
          <w:spacing w:val="-1"/>
        </w:rPr>
        <w:t xml:space="preserve"> </w:t>
      </w:r>
      <w:r w:rsidRPr="00D97515">
        <w:t>to be</w:t>
      </w:r>
      <w:r w:rsidRPr="00D97515">
        <w:rPr>
          <w:spacing w:val="-1"/>
        </w:rPr>
        <w:t xml:space="preserve"> determined</w:t>
      </w:r>
      <w:r w:rsidRPr="00D97515">
        <w:rPr>
          <w:spacing w:val="85"/>
        </w:rPr>
        <w:t xml:space="preserve"> </w:t>
      </w:r>
      <w:r w:rsidRPr="00D97515">
        <w:rPr>
          <w:spacing w:val="1"/>
        </w:rPr>
        <w:t>by</w:t>
      </w:r>
      <w:r w:rsidRPr="00D97515">
        <w:rPr>
          <w:spacing w:val="-5"/>
        </w:rPr>
        <w:t xml:space="preserve"> </w:t>
      </w:r>
      <w:r w:rsidRPr="00D97515">
        <w:t>the</w:t>
      </w:r>
      <w:r w:rsidRPr="00D97515">
        <w:rPr>
          <w:spacing w:val="-1"/>
        </w:rPr>
        <w:t xml:space="preserve"> Contracting</w:t>
      </w:r>
      <w:r w:rsidRPr="00D97515">
        <w:t xml:space="preserve"> </w:t>
      </w:r>
      <w:r w:rsidRPr="00D97515">
        <w:rPr>
          <w:spacing w:val="-1"/>
        </w:rPr>
        <w:t>Officer’s</w:t>
      </w:r>
      <w:r w:rsidRPr="00D97515">
        <w:t xml:space="preserve"> </w:t>
      </w:r>
      <w:r w:rsidRPr="00D97515">
        <w:rPr>
          <w:spacing w:val="-1"/>
        </w:rPr>
        <w:t>Representative.</w:t>
      </w:r>
      <w:r w:rsidRPr="00D97515">
        <w:rPr>
          <w:spacing w:val="60"/>
        </w:rPr>
        <w:t xml:space="preserve"> </w:t>
      </w:r>
      <w:r w:rsidRPr="00D97515">
        <w:rPr>
          <w:spacing w:val="-1"/>
        </w:rPr>
        <w:t>Representatives</w:t>
      </w:r>
      <w:r w:rsidRPr="00D97515">
        <w:t xml:space="preserve"> from the</w:t>
      </w:r>
      <w:r w:rsidRPr="00D97515">
        <w:rPr>
          <w:spacing w:val="-1"/>
        </w:rPr>
        <w:t xml:space="preserve"> contractor and</w:t>
      </w:r>
      <w:r w:rsidRPr="00D97515">
        <w:rPr>
          <w:spacing w:val="2"/>
        </w:rPr>
        <w:t xml:space="preserve"> </w:t>
      </w:r>
      <w:r w:rsidRPr="00D97515">
        <w:rPr>
          <w:spacing w:val="1"/>
        </w:rPr>
        <w:t>any</w:t>
      </w:r>
      <w:r w:rsidRPr="00D97515">
        <w:rPr>
          <w:spacing w:val="93"/>
        </w:rPr>
        <w:t xml:space="preserve"> </w:t>
      </w:r>
      <w:r w:rsidRPr="00D97515">
        <w:rPr>
          <w:spacing w:val="-1"/>
        </w:rPr>
        <w:t>responsible sub-contractors</w:t>
      </w:r>
      <w:r w:rsidRPr="00D97515">
        <w:t xml:space="preserve"> </w:t>
      </w:r>
      <w:r w:rsidRPr="00D97515">
        <w:rPr>
          <w:spacing w:val="-1"/>
        </w:rPr>
        <w:t>shall</w:t>
      </w:r>
      <w:r w:rsidRPr="00D97515">
        <w:t xml:space="preserve"> </w:t>
      </w:r>
      <w:r w:rsidRPr="00D97515">
        <w:rPr>
          <w:spacing w:val="-1"/>
        </w:rPr>
        <w:t>attend.</w:t>
      </w:r>
      <w:r w:rsidRPr="00D97515">
        <w:t xml:space="preserve">  </w:t>
      </w:r>
      <w:r w:rsidRPr="00D97515">
        <w:rPr>
          <w:spacing w:val="-1"/>
        </w:rPr>
        <w:t xml:space="preserve">The </w:t>
      </w:r>
      <w:r w:rsidRPr="00D97515">
        <w:t>previously</w:t>
      </w:r>
      <w:r w:rsidRPr="00D97515">
        <w:rPr>
          <w:spacing w:val="-5"/>
        </w:rPr>
        <w:t xml:space="preserve"> </w:t>
      </w:r>
      <w:r w:rsidRPr="00D97515">
        <w:rPr>
          <w:spacing w:val="-1"/>
        </w:rPr>
        <w:t>provided</w:t>
      </w:r>
      <w:r w:rsidRPr="00D97515">
        <w:t xml:space="preserve"> </w:t>
      </w:r>
      <w:r w:rsidRPr="00D97515">
        <w:rPr>
          <w:spacing w:val="-1"/>
        </w:rPr>
        <w:t>pre-construction</w:t>
      </w:r>
      <w:r w:rsidRPr="00D97515">
        <w:t xml:space="preserve"> </w:t>
      </w:r>
      <w:r w:rsidRPr="00D97515">
        <w:rPr>
          <w:spacing w:val="-1"/>
        </w:rPr>
        <w:t>checklist</w:t>
      </w:r>
      <w:r w:rsidRPr="00D97515">
        <w:rPr>
          <w:spacing w:val="127"/>
        </w:rPr>
        <w:t xml:space="preserve"> </w:t>
      </w:r>
      <w:r w:rsidRPr="00D97515">
        <w:rPr>
          <w:spacing w:val="-1"/>
        </w:rPr>
        <w:t>shall</w:t>
      </w:r>
      <w:r w:rsidRPr="00D97515">
        <w:t xml:space="preserve"> be</w:t>
      </w:r>
      <w:r w:rsidRPr="00D97515">
        <w:rPr>
          <w:spacing w:val="-1"/>
        </w:rPr>
        <w:t xml:space="preserve"> completed</w:t>
      </w:r>
      <w:r w:rsidRPr="00D97515">
        <w:t xml:space="preserve"> </w:t>
      </w:r>
      <w:r w:rsidRPr="00D97515">
        <w:rPr>
          <w:spacing w:val="-1"/>
        </w:rPr>
        <w:t xml:space="preserve">prior </w:t>
      </w:r>
      <w:r w:rsidRPr="00D97515">
        <w:rPr>
          <w:spacing w:val="1"/>
        </w:rPr>
        <w:t>to</w:t>
      </w:r>
      <w:r w:rsidRPr="00D97515">
        <w:t xml:space="preserve"> the</w:t>
      </w:r>
      <w:r w:rsidRPr="00D97515">
        <w:rPr>
          <w:spacing w:val="-1"/>
        </w:rPr>
        <w:t xml:space="preserve"> conference,</w:t>
      </w:r>
      <w:r w:rsidRPr="00D97515">
        <w:t xml:space="preserve"> </w:t>
      </w:r>
      <w:r w:rsidRPr="00D97515">
        <w:rPr>
          <w:spacing w:val="-1"/>
        </w:rPr>
        <w:t>and</w:t>
      </w:r>
      <w:r w:rsidRPr="00D97515">
        <w:t xml:space="preserve"> shall be</w:t>
      </w:r>
      <w:r w:rsidRPr="00D97515">
        <w:rPr>
          <w:spacing w:val="-1"/>
        </w:rPr>
        <w:t xml:space="preserve"> used</w:t>
      </w:r>
      <w:r w:rsidRPr="00D97515">
        <w:t xml:space="preserve"> </w:t>
      </w:r>
      <w:r w:rsidRPr="00D97515">
        <w:rPr>
          <w:spacing w:val="-1"/>
        </w:rPr>
        <w:t>as</w:t>
      </w:r>
      <w:r w:rsidRPr="00D97515">
        <w:t xml:space="preserve"> the</w:t>
      </w:r>
      <w:r w:rsidRPr="00D97515">
        <w:rPr>
          <w:spacing w:val="-1"/>
        </w:rPr>
        <w:t xml:space="preserve"> basis</w:t>
      </w:r>
      <w:r w:rsidRPr="00D97515">
        <w:t xml:space="preserve"> </w:t>
      </w:r>
      <w:r w:rsidRPr="00D97515">
        <w:rPr>
          <w:spacing w:val="-1"/>
        </w:rPr>
        <w:t>for</w:t>
      </w:r>
      <w:r w:rsidRPr="00D97515">
        <w:rPr>
          <w:spacing w:val="1"/>
        </w:rPr>
        <w:t xml:space="preserve"> </w:t>
      </w:r>
      <w:r w:rsidRPr="00D97515">
        <w:t>the</w:t>
      </w:r>
      <w:r w:rsidRPr="00D97515">
        <w:rPr>
          <w:spacing w:val="-1"/>
        </w:rPr>
        <w:t xml:space="preserve"> meeting</w:t>
      </w:r>
      <w:r w:rsidRPr="00D97515">
        <w:t xml:space="preserve"> </w:t>
      </w:r>
      <w:r w:rsidRPr="00D97515">
        <w:rPr>
          <w:spacing w:val="-1"/>
        </w:rPr>
        <w:t>agenda.</w:t>
      </w:r>
    </w:p>
    <w:p w:rsidR="0029705F" w:rsidRPr="00D97515" w:rsidRDefault="00B76F0C" w:rsidP="00D6019B">
      <w:pPr>
        <w:pStyle w:val="BodyText"/>
        <w:numPr>
          <w:ilvl w:val="1"/>
          <w:numId w:val="4"/>
        </w:numPr>
        <w:tabs>
          <w:tab w:val="left" w:pos="540"/>
        </w:tabs>
        <w:kinsoku w:val="0"/>
        <w:overflowPunct w:val="0"/>
        <w:spacing w:before="168"/>
        <w:ind w:right="412"/>
      </w:pPr>
      <w:r w:rsidRPr="00D97515">
        <w:rPr>
          <w:spacing w:val="-1"/>
        </w:rPr>
        <w:t>SUBMITTAL</w:t>
      </w:r>
      <w:r w:rsidR="00FC443F" w:rsidRPr="00D97515">
        <w:rPr>
          <w:spacing w:val="-1"/>
        </w:rPr>
        <w:t xml:space="preserve"> </w:t>
      </w:r>
      <w:r w:rsidR="00FC443F" w:rsidRPr="00D97515">
        <w:rPr>
          <w:spacing w:val="-2"/>
        </w:rPr>
        <w:t>LIST</w:t>
      </w:r>
      <w:r w:rsidR="004366A3" w:rsidRPr="00D97515">
        <w:rPr>
          <w:spacing w:val="-2"/>
        </w:rPr>
        <w:t xml:space="preserve">  - </w:t>
      </w:r>
      <w:r w:rsidR="00FC443F" w:rsidRPr="00D97515">
        <w:rPr>
          <w:spacing w:val="-1"/>
        </w:rPr>
        <w:t>The Contractor shall</w:t>
      </w:r>
      <w:r w:rsidR="00FC443F" w:rsidRPr="00D97515">
        <w:t xml:space="preserve"> submit the</w:t>
      </w:r>
      <w:r w:rsidR="00FC443F" w:rsidRPr="00D97515">
        <w:rPr>
          <w:spacing w:val="-1"/>
        </w:rPr>
        <w:t xml:space="preserve"> indicated</w:t>
      </w:r>
      <w:r w:rsidR="00FC443F" w:rsidRPr="00D97515">
        <w:t xml:space="preserve"> </w:t>
      </w:r>
      <w:r w:rsidR="00FC443F" w:rsidRPr="00D97515">
        <w:rPr>
          <w:spacing w:val="-1"/>
        </w:rPr>
        <w:t>number</w:t>
      </w:r>
      <w:r w:rsidR="00FC443F" w:rsidRPr="00D97515">
        <w:rPr>
          <w:spacing w:val="1"/>
        </w:rPr>
        <w:t xml:space="preserve"> </w:t>
      </w:r>
      <w:r w:rsidR="00FC443F" w:rsidRPr="00D97515">
        <w:t>of</w:t>
      </w:r>
      <w:r w:rsidR="00FC443F" w:rsidRPr="00D97515">
        <w:rPr>
          <w:spacing w:val="-1"/>
        </w:rPr>
        <w:t xml:space="preserve"> copies</w:t>
      </w:r>
      <w:r w:rsidR="00FC443F" w:rsidRPr="00D97515">
        <w:t xml:space="preserve"> of</w:t>
      </w:r>
      <w:r w:rsidR="00FC443F" w:rsidRPr="00D97515">
        <w:rPr>
          <w:spacing w:val="-1"/>
        </w:rPr>
        <w:t xml:space="preserve"> all</w:t>
      </w:r>
      <w:r w:rsidR="00FC443F" w:rsidRPr="00D97515">
        <w:t xml:space="preserve"> </w:t>
      </w:r>
      <w:r w:rsidR="00FC443F" w:rsidRPr="00D97515">
        <w:rPr>
          <w:spacing w:val="-1"/>
        </w:rPr>
        <w:t>deliverables</w:t>
      </w:r>
      <w:r w:rsidR="00FC443F" w:rsidRPr="00D97515">
        <w:t xml:space="preserve"> to the</w:t>
      </w:r>
      <w:r w:rsidR="00FC443F" w:rsidRPr="00D97515">
        <w:rPr>
          <w:spacing w:val="-1"/>
        </w:rPr>
        <w:t xml:space="preserve"> following</w:t>
      </w:r>
      <w:r w:rsidR="00FC443F" w:rsidRPr="00D97515">
        <w:rPr>
          <w:spacing w:val="101"/>
        </w:rPr>
        <w:t xml:space="preserve"> </w:t>
      </w:r>
      <w:r w:rsidR="00FC443F" w:rsidRPr="00D97515">
        <w:rPr>
          <w:spacing w:val="-1"/>
        </w:rPr>
        <w:t>agencies:</w:t>
      </w:r>
    </w:p>
    <w:p w:rsidR="0029705F" w:rsidRPr="00D97515" w:rsidRDefault="0029705F" w:rsidP="0029705F"/>
    <w:p w:rsidR="0029705F" w:rsidRPr="00D97515" w:rsidRDefault="0029705F" w:rsidP="0029705F">
      <w:pPr>
        <w:rPr>
          <w:u w:val="single"/>
        </w:rPr>
      </w:pPr>
      <w:r w:rsidRPr="00D97515">
        <w:tab/>
      </w:r>
      <w:r w:rsidRPr="00D97515">
        <w:rPr>
          <w:u w:val="single"/>
        </w:rPr>
        <w:t>Agencies</w:t>
      </w:r>
      <w:r w:rsidRPr="00D97515">
        <w:tab/>
      </w:r>
      <w:r w:rsidRPr="00D97515">
        <w:tab/>
      </w:r>
      <w:r w:rsidRPr="00D97515">
        <w:tab/>
      </w:r>
      <w:r w:rsidRPr="00D97515">
        <w:tab/>
        <w:t xml:space="preserve">        </w:t>
      </w:r>
      <w:r w:rsidRPr="00D97515">
        <w:tab/>
      </w:r>
      <w:r w:rsidRPr="00D97515">
        <w:tab/>
      </w:r>
      <w:r w:rsidRPr="00D97515">
        <w:rPr>
          <w:u w:val="single"/>
        </w:rPr>
        <w:t>No of Copies</w:t>
      </w:r>
    </w:p>
    <w:p w:rsidR="0029705F" w:rsidRPr="00D97515" w:rsidRDefault="0029705F" w:rsidP="0029705F"/>
    <w:p w:rsidR="0029705F" w:rsidRPr="00D97515" w:rsidRDefault="0029705F" w:rsidP="0029705F">
      <w:proofErr w:type="gramStart"/>
      <w:r w:rsidRPr="00D97515">
        <w:t>a.  Technical</w:t>
      </w:r>
      <w:proofErr w:type="gramEnd"/>
      <w:r w:rsidRPr="00D97515">
        <w:t xml:space="preserve"> Manager  ......................................................................  1</w:t>
      </w:r>
    </w:p>
    <w:p w:rsidR="0029705F" w:rsidRPr="00D97515" w:rsidRDefault="0029705F" w:rsidP="0029705F">
      <w:r w:rsidRPr="00D97515">
        <w:t xml:space="preserve">     </w:t>
      </w:r>
    </w:p>
    <w:p w:rsidR="0029705F" w:rsidRPr="00D97515" w:rsidRDefault="0029705F" w:rsidP="0029705F">
      <w:r w:rsidRPr="00D97515">
        <w:t xml:space="preserve">     U.S. Army Engineer District, Mobile</w:t>
      </w:r>
    </w:p>
    <w:p w:rsidR="0029705F" w:rsidRPr="00D97515" w:rsidRDefault="0029705F" w:rsidP="0029705F">
      <w:r w:rsidRPr="00D97515">
        <w:t xml:space="preserve">     Attn: CESAM-EN-DM- </w:t>
      </w:r>
      <w:r w:rsidRPr="00D97515">
        <w:rPr>
          <w:iCs/>
        </w:rPr>
        <w:t>Karla R. Drain</w:t>
      </w:r>
    </w:p>
    <w:p w:rsidR="0029705F" w:rsidRPr="00D97515" w:rsidRDefault="0029705F" w:rsidP="0029705F">
      <w:r w:rsidRPr="00D97515">
        <w:t xml:space="preserve">     109 St. Joseph St.</w:t>
      </w:r>
    </w:p>
    <w:p w:rsidR="0029705F" w:rsidRPr="00D97515" w:rsidRDefault="0029705F" w:rsidP="0029705F">
      <w:r w:rsidRPr="00D97515">
        <w:t xml:space="preserve">     Mobile, AL 36602</w:t>
      </w:r>
    </w:p>
    <w:p w:rsidR="0029705F" w:rsidRPr="00D97515" w:rsidRDefault="0029705F" w:rsidP="0029705F">
      <w:pPr>
        <w:rPr>
          <w:iCs/>
        </w:rPr>
      </w:pPr>
      <w:r w:rsidRPr="00D97515">
        <w:t xml:space="preserve">     </w:t>
      </w:r>
      <w:r w:rsidRPr="00D97515">
        <w:rPr>
          <w:iCs/>
        </w:rPr>
        <w:t>251-694-4087</w:t>
      </w:r>
    </w:p>
    <w:p w:rsidR="0029705F" w:rsidRPr="00D97515" w:rsidRDefault="0029705F" w:rsidP="0029705F">
      <w:pPr>
        <w:rPr>
          <w:iCs/>
        </w:rPr>
      </w:pPr>
      <w:r w:rsidRPr="00D97515">
        <w:rPr>
          <w:i/>
          <w:iCs/>
        </w:rPr>
        <w:t xml:space="preserve">     </w:t>
      </w:r>
      <w:hyperlink r:id="rId11" w:history="1">
        <w:r w:rsidRPr="00D97515">
          <w:rPr>
            <w:rStyle w:val="Hyperlink"/>
            <w:iCs/>
          </w:rPr>
          <w:t>Karla.R.Drain@usace.army.mil</w:t>
        </w:r>
      </w:hyperlink>
      <w:r w:rsidRPr="00D97515">
        <w:rPr>
          <w:iCs/>
        </w:rPr>
        <w:t xml:space="preserve"> </w:t>
      </w:r>
    </w:p>
    <w:p w:rsidR="0029705F" w:rsidRPr="00D97515" w:rsidRDefault="0029705F" w:rsidP="0029705F">
      <w:r w:rsidRPr="00D97515">
        <w:t xml:space="preserve">     </w:t>
      </w:r>
    </w:p>
    <w:p w:rsidR="0029705F" w:rsidRPr="00D97515" w:rsidRDefault="0029705F" w:rsidP="0029705F">
      <w:proofErr w:type="gramStart"/>
      <w:r w:rsidRPr="00D97515">
        <w:lastRenderedPageBreak/>
        <w:t>b.  Facility</w:t>
      </w:r>
      <w:proofErr w:type="gramEnd"/>
      <w:r w:rsidRPr="00D97515">
        <w:t xml:space="preserve"> Point of Contact  ..................................…......</w:t>
      </w:r>
      <w:r w:rsidR="003464DF" w:rsidRPr="00D97515">
        <w:t>........</w:t>
      </w:r>
      <w:r w:rsidRPr="00D97515">
        <w:t>...........  3</w:t>
      </w:r>
    </w:p>
    <w:p w:rsidR="0029705F" w:rsidRPr="00D97515" w:rsidRDefault="0029705F" w:rsidP="0029705F"/>
    <w:p w:rsidR="0029705F" w:rsidRPr="00D97515" w:rsidRDefault="0029705F" w:rsidP="0029705F">
      <w:pPr>
        <w:rPr>
          <w:color w:val="000000"/>
        </w:rPr>
      </w:pPr>
      <w:r w:rsidRPr="00D97515">
        <w:rPr>
          <w:color w:val="000000"/>
        </w:rPr>
        <w:t xml:space="preserve">     Facilities Management Branch</w:t>
      </w:r>
      <w:r w:rsidRPr="00D97515">
        <w:rPr>
          <w:color w:val="000000"/>
        </w:rPr>
        <w:br/>
        <w:t xml:space="preserve">     Kimberly Duncan/COR</w:t>
      </w:r>
    </w:p>
    <w:p w:rsidR="0029705F" w:rsidRPr="00D97515" w:rsidRDefault="0029705F" w:rsidP="0029705F">
      <w:pPr>
        <w:rPr>
          <w:color w:val="000000"/>
        </w:rPr>
      </w:pPr>
      <w:r w:rsidRPr="00D97515">
        <w:rPr>
          <w:color w:val="000000"/>
        </w:rPr>
        <w:t xml:space="preserve">     Bayne-Jones Army Community Hospital</w:t>
      </w:r>
    </w:p>
    <w:p w:rsidR="0029705F" w:rsidRPr="00D97515" w:rsidRDefault="0029705F" w:rsidP="0029705F">
      <w:pPr>
        <w:tabs>
          <w:tab w:val="left" w:pos="2991"/>
        </w:tabs>
        <w:rPr>
          <w:color w:val="000000"/>
        </w:rPr>
      </w:pPr>
      <w:r w:rsidRPr="00D97515">
        <w:rPr>
          <w:color w:val="000000"/>
        </w:rPr>
        <w:t xml:space="preserve">     </w:t>
      </w:r>
      <w:proofErr w:type="spellStart"/>
      <w:r w:rsidRPr="00D97515">
        <w:rPr>
          <w:color w:val="000000"/>
        </w:rPr>
        <w:t>Bldg</w:t>
      </w:r>
      <w:proofErr w:type="spellEnd"/>
      <w:r w:rsidRPr="00D97515">
        <w:rPr>
          <w:color w:val="000000"/>
        </w:rPr>
        <w:t xml:space="preserve"> 285</w:t>
      </w:r>
      <w:r w:rsidRPr="00D97515">
        <w:rPr>
          <w:color w:val="000000"/>
        </w:rPr>
        <w:tab/>
      </w:r>
    </w:p>
    <w:p w:rsidR="003F76B5" w:rsidRPr="00D97515" w:rsidRDefault="0029705F" w:rsidP="0029705F">
      <w:pPr>
        <w:rPr>
          <w:color w:val="000000"/>
        </w:rPr>
      </w:pPr>
      <w:r w:rsidRPr="00D97515">
        <w:rPr>
          <w:color w:val="000000"/>
        </w:rPr>
        <w:t xml:space="preserve">     Ft. Polk, LA  </w:t>
      </w:r>
      <w:r w:rsidRPr="00D97515">
        <w:rPr>
          <w:color w:val="000000"/>
        </w:rPr>
        <w:br/>
        <w:t xml:space="preserve">     PH:  337-531-3274</w:t>
      </w:r>
      <w:r w:rsidRPr="00D97515">
        <w:rPr>
          <w:color w:val="000000"/>
        </w:rPr>
        <w:br/>
        <w:t xml:space="preserve">     FAX:  337-531-3809</w:t>
      </w:r>
    </w:p>
    <w:p w:rsidR="0029705F" w:rsidRPr="00D97515" w:rsidRDefault="0029705F" w:rsidP="0029705F">
      <w:r w:rsidRPr="00D97515">
        <w:rPr>
          <w:color w:val="000000"/>
        </w:rPr>
        <w:t xml:space="preserve">     E-mail:  </w:t>
      </w:r>
      <w:hyperlink r:id="rId12" w:history="1">
        <w:r w:rsidRPr="00D97515">
          <w:rPr>
            <w:rStyle w:val="Hyperlink"/>
          </w:rPr>
          <w:t>kimberly.k.duncan6.civ@mail.mil</w:t>
        </w:r>
      </w:hyperlink>
    </w:p>
    <w:p w:rsidR="0029705F" w:rsidRPr="00D97515" w:rsidRDefault="0029705F" w:rsidP="0029705F"/>
    <w:p w:rsidR="0029705F" w:rsidRPr="00D97515" w:rsidRDefault="0029705F" w:rsidP="0029705F">
      <w:proofErr w:type="gramStart"/>
      <w:r w:rsidRPr="00D97515">
        <w:t>c.  Region</w:t>
      </w:r>
      <w:proofErr w:type="gramEnd"/>
      <w:r w:rsidRPr="00D97515">
        <w:t>/Command Representative  .................................</w:t>
      </w:r>
      <w:r w:rsidR="003464DF" w:rsidRPr="00D97515">
        <w:t>....</w:t>
      </w:r>
      <w:r w:rsidRPr="00D97515">
        <w:t>......... 1CD</w:t>
      </w:r>
    </w:p>
    <w:p w:rsidR="0029705F" w:rsidRPr="00D97515" w:rsidRDefault="0029705F" w:rsidP="0029705F">
      <w:pPr>
        <w:pStyle w:val="Footer"/>
        <w:tabs>
          <w:tab w:val="left" w:pos="720"/>
        </w:tabs>
      </w:pPr>
      <w:r w:rsidRPr="00D97515">
        <w:t xml:space="preserve">     </w:t>
      </w:r>
    </w:p>
    <w:p w:rsidR="0029705F" w:rsidRPr="00D97515" w:rsidRDefault="0029705F" w:rsidP="0029705F">
      <w:pPr>
        <w:pStyle w:val="Footer"/>
        <w:tabs>
          <w:tab w:val="left" w:pos="720"/>
        </w:tabs>
      </w:pPr>
      <w:r w:rsidRPr="00D97515">
        <w:t xml:space="preserve">     Project Integrator</w:t>
      </w:r>
    </w:p>
    <w:p w:rsidR="0029705F" w:rsidRPr="00D97515" w:rsidRDefault="0029705F" w:rsidP="0029705F">
      <w:pPr>
        <w:rPr>
          <w:color w:val="000000"/>
        </w:rPr>
      </w:pPr>
      <w:r w:rsidRPr="00D97515">
        <w:rPr>
          <w:color w:val="000000"/>
        </w:rPr>
        <w:t xml:space="preserve">     Regional Health Command - Central</w:t>
      </w:r>
    </w:p>
    <w:p w:rsidR="0029705F" w:rsidRPr="00D97515" w:rsidRDefault="0029705F" w:rsidP="0029705F">
      <w:pPr>
        <w:rPr>
          <w:color w:val="000000"/>
        </w:rPr>
      </w:pPr>
      <w:r w:rsidRPr="00D97515">
        <w:rPr>
          <w:color w:val="000000"/>
        </w:rPr>
        <w:t xml:space="preserve">     Terri Beavers</w:t>
      </w:r>
    </w:p>
    <w:p w:rsidR="0029705F" w:rsidRPr="00D97515" w:rsidRDefault="0029705F" w:rsidP="0029705F">
      <w:pPr>
        <w:rPr>
          <w:color w:val="000000"/>
        </w:rPr>
      </w:pPr>
      <w:r w:rsidRPr="00D97515">
        <w:rPr>
          <w:color w:val="000000"/>
        </w:rPr>
        <w:t xml:space="preserve">     2410 Stanley Road, Suite 121</w:t>
      </w:r>
    </w:p>
    <w:p w:rsidR="0029705F" w:rsidRPr="00D97515" w:rsidRDefault="0029705F" w:rsidP="0029705F">
      <w:pPr>
        <w:rPr>
          <w:color w:val="000000"/>
        </w:rPr>
      </w:pPr>
      <w:r w:rsidRPr="00D97515">
        <w:rPr>
          <w:color w:val="000000"/>
        </w:rPr>
        <w:t xml:space="preserve">     Building 1029</w:t>
      </w:r>
    </w:p>
    <w:p w:rsidR="0029705F" w:rsidRPr="00D97515" w:rsidRDefault="0029705F" w:rsidP="0029705F">
      <w:pPr>
        <w:rPr>
          <w:color w:val="000000"/>
        </w:rPr>
      </w:pPr>
      <w:r w:rsidRPr="00D97515">
        <w:rPr>
          <w:color w:val="000000"/>
        </w:rPr>
        <w:t xml:space="preserve">     Ft. Sam Houston, TX 78234</w:t>
      </w:r>
    </w:p>
    <w:p w:rsidR="0029705F" w:rsidRPr="00D97515" w:rsidRDefault="0029705F" w:rsidP="0029705F">
      <w:pPr>
        <w:rPr>
          <w:color w:val="000000"/>
        </w:rPr>
      </w:pPr>
      <w:r w:rsidRPr="00D97515">
        <w:rPr>
          <w:color w:val="000000"/>
        </w:rPr>
        <w:t xml:space="preserve">     PH: 210-295-2913</w:t>
      </w:r>
    </w:p>
    <w:p w:rsidR="0029705F" w:rsidRPr="00D97515" w:rsidRDefault="0029705F" w:rsidP="0029705F">
      <w:pPr>
        <w:rPr>
          <w:color w:val="000000"/>
        </w:rPr>
      </w:pPr>
      <w:r w:rsidRPr="00D97515">
        <w:rPr>
          <w:color w:val="000000"/>
        </w:rPr>
        <w:t xml:space="preserve">     FAX:  210-295-2345</w:t>
      </w:r>
    </w:p>
    <w:p w:rsidR="003464DF" w:rsidRPr="00D97515" w:rsidRDefault="0029705F" w:rsidP="003464DF">
      <w:pPr>
        <w:rPr>
          <w:iCs/>
        </w:rPr>
      </w:pPr>
      <w:r w:rsidRPr="00D97515">
        <w:rPr>
          <w:color w:val="000000"/>
        </w:rPr>
        <w:t xml:space="preserve">     Email:  </w:t>
      </w:r>
      <w:hyperlink r:id="rId13" w:history="1">
        <w:r w:rsidRPr="00D97515">
          <w:rPr>
            <w:rStyle w:val="Hyperlink"/>
          </w:rPr>
          <w:t>teresa.s.beavers.civ@mail.mil</w:t>
        </w:r>
      </w:hyperlink>
    </w:p>
    <w:p w:rsidR="003464DF" w:rsidRPr="00D97515" w:rsidRDefault="003464DF" w:rsidP="003464DF">
      <w:pPr>
        <w:rPr>
          <w:iCs/>
        </w:rPr>
      </w:pPr>
    </w:p>
    <w:p w:rsidR="003464DF" w:rsidRPr="00D97515" w:rsidRDefault="0029705F" w:rsidP="003464DF">
      <w:pPr>
        <w:rPr>
          <w:w w:val="99"/>
        </w:rPr>
      </w:pPr>
      <w:proofErr w:type="gramStart"/>
      <w:r w:rsidRPr="00D97515">
        <w:rPr>
          <w:w w:val="99"/>
        </w:rPr>
        <w:t xml:space="preserve">d.  </w:t>
      </w:r>
      <w:r w:rsidR="003464DF" w:rsidRPr="00D97515">
        <w:rPr>
          <w:w w:val="99"/>
        </w:rPr>
        <w:t>QA</w:t>
      </w:r>
      <w:proofErr w:type="gramEnd"/>
      <w:r w:rsidR="003464DF" w:rsidRPr="00D97515">
        <w:rPr>
          <w:w w:val="99"/>
        </w:rPr>
        <w:t xml:space="preserve"> Representative …………………………………………………1</w:t>
      </w:r>
    </w:p>
    <w:p w:rsidR="003464DF" w:rsidRPr="00D97515" w:rsidRDefault="003464DF" w:rsidP="003464DF">
      <w:pPr>
        <w:rPr>
          <w:w w:val="99"/>
        </w:rPr>
      </w:pPr>
    </w:p>
    <w:p w:rsidR="003F76B5" w:rsidRPr="00D97515" w:rsidRDefault="003F76B5" w:rsidP="003F76B5">
      <w:pPr>
        <w:pStyle w:val="BodyText"/>
      </w:pPr>
      <w:r w:rsidRPr="00D97515">
        <w:t>Chris Nelsen</w:t>
      </w:r>
    </w:p>
    <w:p w:rsidR="0029705F" w:rsidRPr="00D97515" w:rsidRDefault="0029705F" w:rsidP="003F76B5">
      <w:pPr>
        <w:pStyle w:val="BodyText"/>
      </w:pPr>
      <w:r w:rsidRPr="00D97515">
        <w:t>QA Representative</w:t>
      </w:r>
    </w:p>
    <w:p w:rsidR="0029705F" w:rsidRPr="00D97515" w:rsidRDefault="0029705F" w:rsidP="003F76B5">
      <w:pPr>
        <w:pStyle w:val="BodyText"/>
      </w:pPr>
      <w:r w:rsidRPr="00D97515">
        <w:t>U.S. Army Corps of Engineers</w:t>
      </w:r>
    </w:p>
    <w:p w:rsidR="0029705F" w:rsidRPr="00D97515" w:rsidRDefault="0029705F" w:rsidP="003F76B5">
      <w:pPr>
        <w:pStyle w:val="BodyText"/>
      </w:pPr>
      <w:r w:rsidRPr="00D97515">
        <w:t>Ft Polk, LA  71459</w:t>
      </w:r>
    </w:p>
    <w:p w:rsidR="0029705F" w:rsidRPr="00D97515" w:rsidRDefault="0029705F" w:rsidP="003F76B5">
      <w:pPr>
        <w:pStyle w:val="BodyText"/>
      </w:pPr>
      <w:r w:rsidRPr="00D97515">
        <w:t>PH:  337-309-8687</w:t>
      </w:r>
    </w:p>
    <w:p w:rsidR="0029705F" w:rsidRPr="00D97515" w:rsidRDefault="0029705F" w:rsidP="00B8571E">
      <w:pPr>
        <w:pStyle w:val="BodyText"/>
        <w:rPr>
          <w:rFonts w:ascii="Arial" w:hAnsi="Arial" w:cs="Arial"/>
          <w:i/>
          <w:iCs/>
        </w:rPr>
      </w:pPr>
      <w:r w:rsidRPr="00D97515">
        <w:t>chris.h.nelsen.civ@mail.mil</w:t>
      </w:r>
    </w:p>
    <w:p w:rsidR="00FC443F" w:rsidRPr="00D97515" w:rsidRDefault="00FC443F">
      <w:pPr>
        <w:pStyle w:val="BodyText"/>
        <w:kinsoku w:val="0"/>
        <w:overflowPunct w:val="0"/>
        <w:spacing w:before="8"/>
        <w:ind w:left="0"/>
        <w:rPr>
          <w:rFonts w:ascii="Garamond" w:hAnsi="Garamond" w:cs="Garamond"/>
          <w:sz w:val="17"/>
          <w:szCs w:val="17"/>
        </w:rPr>
      </w:pPr>
    </w:p>
    <w:p w:rsidR="00FC443F" w:rsidRPr="00D97515" w:rsidRDefault="00FC443F">
      <w:pPr>
        <w:pStyle w:val="BodyText"/>
        <w:kinsoku w:val="0"/>
        <w:overflowPunct w:val="0"/>
        <w:spacing w:before="69"/>
        <w:ind w:left="280"/>
        <w:rPr>
          <w:spacing w:val="-1"/>
        </w:rPr>
      </w:pPr>
      <w:r w:rsidRPr="00D97515">
        <w:t xml:space="preserve">8.0 </w:t>
      </w:r>
      <w:r w:rsidRPr="00D97515">
        <w:rPr>
          <w:spacing w:val="-1"/>
        </w:rPr>
        <w:t>ENCLOSURE:</w:t>
      </w:r>
    </w:p>
    <w:p w:rsidR="00FC443F" w:rsidRPr="00D97515" w:rsidRDefault="00FC443F" w:rsidP="00B8571E">
      <w:pPr>
        <w:pStyle w:val="BodyText"/>
        <w:kinsoku w:val="0"/>
        <w:overflowPunct w:val="0"/>
        <w:ind w:left="280" w:right="412"/>
        <w:rPr>
          <w:i/>
          <w:iCs/>
        </w:rPr>
      </w:pPr>
      <w:r w:rsidRPr="00D97515">
        <w:rPr>
          <w:spacing w:val="-1"/>
        </w:rPr>
        <w:t>Copies</w:t>
      </w:r>
      <w:r w:rsidRPr="00D97515">
        <w:t xml:space="preserve"> of</w:t>
      </w:r>
      <w:r w:rsidRPr="00D97515">
        <w:rPr>
          <w:spacing w:val="-1"/>
        </w:rPr>
        <w:t xml:space="preserve"> </w:t>
      </w:r>
      <w:r w:rsidRPr="00D97515">
        <w:t>the</w:t>
      </w:r>
      <w:r w:rsidRPr="00D97515">
        <w:rPr>
          <w:spacing w:val="-1"/>
        </w:rPr>
        <w:t xml:space="preserve"> Attachments</w:t>
      </w:r>
      <w:r w:rsidRPr="00D97515">
        <w:t xml:space="preserve"> </w:t>
      </w:r>
      <w:r w:rsidRPr="00D97515">
        <w:rPr>
          <w:spacing w:val="-1"/>
        </w:rPr>
        <w:t>are located</w:t>
      </w:r>
      <w:r w:rsidRPr="00D97515">
        <w:t xml:space="preserve"> on </w:t>
      </w:r>
      <w:proofErr w:type="spellStart"/>
      <w:r w:rsidRPr="00D97515">
        <w:rPr>
          <w:spacing w:val="-1"/>
        </w:rPr>
        <w:t>ProjNet</w:t>
      </w:r>
      <w:proofErr w:type="spellEnd"/>
      <w:r w:rsidRPr="00D97515">
        <w:rPr>
          <w:spacing w:val="2"/>
        </w:rPr>
        <w:t xml:space="preserve"> </w:t>
      </w:r>
      <w:r w:rsidRPr="00D97515">
        <w:rPr>
          <w:spacing w:val="-1"/>
        </w:rPr>
        <w:t>(Dr.</w:t>
      </w:r>
      <w:r w:rsidRPr="00D97515">
        <w:t xml:space="preserve"> Checks)</w:t>
      </w:r>
      <w:r w:rsidRPr="00D97515">
        <w:rPr>
          <w:spacing w:val="-1"/>
        </w:rPr>
        <w:t xml:space="preserve"> under </w:t>
      </w:r>
      <w:r w:rsidRPr="00D97515">
        <w:t>the</w:t>
      </w:r>
      <w:r w:rsidRPr="00D97515">
        <w:rPr>
          <w:spacing w:val="-1"/>
        </w:rPr>
        <w:t xml:space="preserve"> </w:t>
      </w:r>
      <w:r w:rsidRPr="00D97515">
        <w:t>Project</w:t>
      </w:r>
      <w:r w:rsidRPr="00D97515">
        <w:rPr>
          <w:spacing w:val="2"/>
        </w:rPr>
        <w:t xml:space="preserve"> </w:t>
      </w:r>
      <w:r w:rsidRPr="00D97515">
        <w:rPr>
          <w:spacing w:val="-2"/>
        </w:rPr>
        <w:t>ID</w:t>
      </w:r>
      <w:r w:rsidRPr="00D97515">
        <w:rPr>
          <w:spacing w:val="-1"/>
        </w:rPr>
        <w:t xml:space="preserve"> </w:t>
      </w:r>
      <w:r w:rsidRPr="00D97515">
        <w:t>of</w:t>
      </w:r>
      <w:r w:rsidRPr="00D97515">
        <w:rPr>
          <w:spacing w:val="1"/>
        </w:rPr>
        <w:t xml:space="preserve"> </w:t>
      </w:r>
      <w:r w:rsidRPr="00D97515">
        <w:t>“</w:t>
      </w:r>
      <w:r w:rsidRPr="00D97515">
        <w:rPr>
          <w:i/>
          <w:iCs/>
        </w:rPr>
        <w:t>MEM-</w:t>
      </w:r>
      <w:r w:rsidR="0014221D" w:rsidRPr="00D97515">
        <w:rPr>
          <w:i/>
          <w:iCs/>
        </w:rPr>
        <w:t>16-0077</w:t>
      </w:r>
      <w:r w:rsidR="003D3737" w:rsidRPr="00D97515">
        <w:rPr>
          <w:iCs/>
        </w:rPr>
        <w:t xml:space="preserve"> </w:t>
      </w:r>
      <w:r w:rsidRPr="00D97515">
        <w:rPr>
          <w:spacing w:val="-1"/>
        </w:rPr>
        <w:t>with</w:t>
      </w:r>
      <w:r w:rsidRPr="00D97515">
        <w:t xml:space="preserve"> the</w:t>
      </w:r>
      <w:r w:rsidRPr="00D97515">
        <w:rPr>
          <w:spacing w:val="-1"/>
        </w:rPr>
        <w:t xml:space="preserve"> Project</w:t>
      </w:r>
      <w:r w:rsidRPr="00D97515">
        <w:rPr>
          <w:spacing w:val="2"/>
        </w:rPr>
        <w:t xml:space="preserve"> </w:t>
      </w:r>
      <w:r w:rsidRPr="00D97515">
        <w:rPr>
          <w:spacing w:val="-1"/>
        </w:rPr>
        <w:t xml:space="preserve">Name </w:t>
      </w:r>
      <w:r w:rsidRPr="00D97515">
        <w:t>of</w:t>
      </w:r>
      <w:r w:rsidRPr="00D97515">
        <w:rPr>
          <w:spacing w:val="-1"/>
        </w:rPr>
        <w:t xml:space="preserve"> </w:t>
      </w:r>
      <w:r w:rsidR="00970D84" w:rsidRPr="00D97515">
        <w:rPr>
          <w:spacing w:val="-1"/>
        </w:rPr>
        <w:t xml:space="preserve">AHU Repair </w:t>
      </w:r>
      <w:r w:rsidRPr="00D97515">
        <w:rPr>
          <w:spacing w:val="-1"/>
        </w:rPr>
        <w:t>The files</w:t>
      </w:r>
      <w:r w:rsidRPr="00D97515">
        <w:t xml:space="preserve"> are</w:t>
      </w:r>
      <w:r w:rsidRPr="00D97515">
        <w:rPr>
          <w:spacing w:val="-1"/>
        </w:rPr>
        <w:t xml:space="preserve"> located</w:t>
      </w:r>
      <w:r w:rsidRPr="00D97515">
        <w:t xml:space="preserve"> in the</w:t>
      </w:r>
      <w:r w:rsidRPr="00D97515">
        <w:rPr>
          <w:spacing w:val="-1"/>
        </w:rPr>
        <w:t xml:space="preserve"> Folder</w:t>
      </w:r>
      <w:r w:rsidRPr="00D97515">
        <w:rPr>
          <w:spacing w:val="68"/>
        </w:rPr>
        <w:t xml:space="preserve"> </w:t>
      </w:r>
      <w:r w:rsidRPr="00D97515">
        <w:rPr>
          <w:spacing w:val="-1"/>
        </w:rPr>
        <w:t>named</w:t>
      </w:r>
      <w:r w:rsidRPr="00D97515">
        <w:t xml:space="preserve"> </w:t>
      </w:r>
      <w:r w:rsidRPr="00D97515">
        <w:rPr>
          <w:spacing w:val="-1"/>
        </w:rPr>
        <w:t>“</w:t>
      </w:r>
      <w:r w:rsidR="00E12A20" w:rsidRPr="00D97515">
        <w:rPr>
          <w:spacing w:val="-1"/>
        </w:rPr>
        <w:t>100% F</w:t>
      </w:r>
      <w:r w:rsidR="00603565" w:rsidRPr="00D97515">
        <w:rPr>
          <w:spacing w:val="-1"/>
        </w:rPr>
        <w:t>inal Drawings and Specs,</w:t>
      </w:r>
      <w:r w:rsidR="00E12A20" w:rsidRPr="00D97515">
        <w:rPr>
          <w:spacing w:val="-1"/>
        </w:rPr>
        <w:t xml:space="preserve"> and Attachments</w:t>
      </w:r>
      <w:r w:rsidRPr="00D97515">
        <w:rPr>
          <w:i/>
          <w:iCs/>
          <w:spacing w:val="-1"/>
        </w:rPr>
        <w:t>”.</w:t>
      </w:r>
    </w:p>
    <w:p w:rsidR="00FC443F" w:rsidRPr="00D97515" w:rsidRDefault="00FC443F">
      <w:pPr>
        <w:pStyle w:val="BodyText"/>
        <w:kinsoku w:val="0"/>
        <w:overflowPunct w:val="0"/>
        <w:ind w:left="0"/>
        <w:rPr>
          <w:i/>
          <w:iCs/>
        </w:rPr>
      </w:pPr>
    </w:p>
    <w:p w:rsidR="00FC443F" w:rsidRPr="00D97515" w:rsidRDefault="00444C09" w:rsidP="00444C09">
      <w:pPr>
        <w:pStyle w:val="BodyText"/>
      </w:pPr>
      <w:r w:rsidRPr="00D97515">
        <w:t xml:space="preserve">1.  </w:t>
      </w:r>
      <w:r w:rsidR="00FC443F" w:rsidRPr="00D97515">
        <w:t xml:space="preserve">Proposed Transition Site Location </w:t>
      </w:r>
    </w:p>
    <w:p w:rsidR="00FC443F" w:rsidRPr="00D97515" w:rsidRDefault="00444C09" w:rsidP="00444C09">
      <w:pPr>
        <w:pStyle w:val="BodyText"/>
      </w:pPr>
      <w:r w:rsidRPr="00D97515">
        <w:t xml:space="preserve">2.  </w:t>
      </w:r>
      <w:r w:rsidR="00FC443F" w:rsidRPr="00D97515">
        <w:t>Transition PFD</w:t>
      </w:r>
    </w:p>
    <w:p w:rsidR="00FC443F" w:rsidRPr="00D97515" w:rsidRDefault="00444C09" w:rsidP="00444C09">
      <w:pPr>
        <w:pStyle w:val="BodyText"/>
      </w:pPr>
      <w:r w:rsidRPr="00D97515">
        <w:t xml:space="preserve">3.  </w:t>
      </w:r>
      <w:r w:rsidR="00FC443F" w:rsidRPr="00D97515">
        <w:t xml:space="preserve">Previously Approved </w:t>
      </w:r>
      <w:r w:rsidR="002A3D8D" w:rsidRPr="00D97515">
        <w:t>100% Design</w:t>
      </w:r>
      <w:r w:rsidR="00FC443F" w:rsidRPr="00D97515">
        <w:t xml:space="preserve"> Documents (Drawings, Specifications and Design Analysis)</w:t>
      </w:r>
    </w:p>
    <w:p w:rsidR="00FC443F" w:rsidRPr="00D97515" w:rsidRDefault="00444C09" w:rsidP="00444C09">
      <w:pPr>
        <w:pStyle w:val="BodyText"/>
      </w:pPr>
      <w:r w:rsidRPr="00D97515">
        <w:t xml:space="preserve">4.  </w:t>
      </w:r>
      <w:r w:rsidR="00FC443F" w:rsidRPr="00D97515">
        <w:t>B</w:t>
      </w:r>
      <w:r w:rsidRPr="00D97515">
        <w:t>J</w:t>
      </w:r>
      <w:r w:rsidR="00FC443F" w:rsidRPr="00D97515">
        <w:t xml:space="preserve">ACH </w:t>
      </w:r>
      <w:r w:rsidRPr="00D97515">
        <w:t xml:space="preserve">Site </w:t>
      </w:r>
      <w:r w:rsidR="00FC443F" w:rsidRPr="00D97515">
        <w:t>Utility Drawing</w:t>
      </w:r>
    </w:p>
    <w:p w:rsidR="00D97515" w:rsidRPr="00D97515" w:rsidRDefault="00827D08">
      <w:pPr>
        <w:pStyle w:val="BodyText"/>
      </w:pPr>
      <w:r w:rsidRPr="00D97515">
        <w:t>5.  Rough Test/Fit Sketch</w:t>
      </w:r>
    </w:p>
    <w:sectPr w:rsidR="00D97515" w:rsidRPr="00D97515" w:rsidSect="003464DF">
      <w:headerReference w:type="default" r:id="rId14"/>
      <w:pgSz w:w="12240" w:h="15840"/>
      <w:pgMar w:top="1440" w:right="1440" w:bottom="1440" w:left="1440" w:header="748" w:footer="118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DE8" w:rsidRDefault="00DB1DE8">
      <w:r>
        <w:separator/>
      </w:r>
    </w:p>
  </w:endnote>
  <w:endnote w:type="continuationSeparator" w:id="0">
    <w:p w:rsidR="00DB1DE8" w:rsidRDefault="00DB1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DE8" w:rsidRDefault="00DB1DE8">
      <w:r>
        <w:separator/>
      </w:r>
    </w:p>
  </w:footnote>
  <w:footnote w:type="continuationSeparator" w:id="0">
    <w:p w:rsidR="00DB1DE8" w:rsidRDefault="00DB1D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43F" w:rsidRDefault="00095231">
    <w:pPr>
      <w:pStyle w:val="BodyText"/>
      <w:kinsoku w:val="0"/>
      <w:overflowPunct w:val="0"/>
      <w:spacing w:line="14" w:lineRule="auto"/>
      <w:ind w:left="0"/>
      <w:rPr>
        <w:sz w:val="20"/>
        <w:szCs w:val="20"/>
      </w:rPr>
    </w:pPr>
    <w:r>
      <w:rPr>
        <w:noProof/>
      </w:rPr>
      <mc:AlternateContent>
        <mc:Choice Requires="wps">
          <w:drawing>
            <wp:anchor distT="0" distB="0" distL="114300" distR="114300" simplePos="0" relativeHeight="251659264" behindDoc="1" locked="0" layoutInCell="0" allowOverlap="1" wp14:anchorId="1A03E07D" wp14:editId="21C7D209">
              <wp:simplePos x="0" y="0"/>
              <wp:positionH relativeFrom="page">
                <wp:posOffset>2695575</wp:posOffset>
              </wp:positionH>
              <wp:positionV relativeFrom="page">
                <wp:posOffset>462280</wp:posOffset>
              </wp:positionV>
              <wp:extent cx="2381885" cy="35306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885"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2FFE" w:rsidRPr="00E137EA" w:rsidRDefault="00FC443F" w:rsidP="00EB2FFE">
                          <w:pPr>
                            <w:pStyle w:val="Header"/>
                            <w:jc w:val="center"/>
                            <w:rPr>
                              <w:b/>
                            </w:rPr>
                          </w:pPr>
                          <w:r>
                            <w:rPr>
                              <w:b/>
                              <w:bCs/>
                              <w:spacing w:val="-1"/>
                            </w:rPr>
                            <w:t>SCOPE</w:t>
                          </w:r>
                          <w:r>
                            <w:rPr>
                              <w:b/>
                              <w:bCs/>
                            </w:rPr>
                            <w:t xml:space="preserve"> OF</w:t>
                          </w:r>
                          <w:r>
                            <w:rPr>
                              <w:b/>
                              <w:bCs/>
                              <w:spacing w:val="-3"/>
                            </w:rPr>
                            <w:t xml:space="preserve"> </w:t>
                          </w:r>
                          <w:r>
                            <w:rPr>
                              <w:b/>
                              <w:bCs/>
                            </w:rPr>
                            <w:t>WORK</w:t>
                          </w:r>
                          <w:r>
                            <w:rPr>
                              <w:b/>
                              <w:bCs/>
                              <w:spacing w:val="22"/>
                            </w:rPr>
                            <w:t xml:space="preserve"> </w:t>
                          </w:r>
                          <w:r w:rsidR="00EB2FFE" w:rsidRPr="00E137EA">
                            <w:rPr>
                              <w:b/>
                            </w:rPr>
                            <w:t>REPAIR/CONSTRUCTION MATOC</w:t>
                          </w:r>
                        </w:p>
                        <w:p w:rsidR="00FC443F" w:rsidRDefault="00FC443F">
                          <w:pPr>
                            <w:pStyle w:val="BodyText"/>
                            <w:kinsoku w:val="0"/>
                            <w:overflowPunct w:val="0"/>
                            <w:ind w:left="20" w:right="18" w:firstLine="83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12.25pt;margin-top:36.4pt;width:187.55pt;height:27.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" o:allowincell="f" filled="f" stroked="f">
              <v:textbox inset="0,0,0,0">
                <w:txbxContent>
                  <w:p w:rsidR="00EB2FFE" w:rsidRPr="00E137EA" w:rsidRDefault="00FC443F" w:rsidP="00EB2FFE">
                    <w:pPr>
                      <w:pStyle w:val="Header"/>
                      <w:jc w:val="center"/>
                      <w:rPr>
                        <w:b/>
                      </w:rPr>
                    </w:pPr>
                    <w:r>
                      <w:rPr>
                        <w:b/>
                        <w:bCs/>
                        <w:spacing w:val="-1"/>
                      </w:rPr>
                      <w:t>SCOPE</w:t>
                    </w:r>
                    <w:r>
                      <w:rPr>
                        <w:b/>
                        <w:bCs/>
                      </w:rPr>
                      <w:t xml:space="preserve"> OF</w:t>
                    </w:r>
                    <w:r>
                      <w:rPr>
                        <w:b/>
                        <w:bCs/>
                        <w:spacing w:val="-3"/>
                      </w:rPr>
                      <w:t xml:space="preserve"> </w:t>
                    </w:r>
                    <w:r>
                      <w:rPr>
                        <w:b/>
                        <w:bCs/>
                      </w:rPr>
                      <w:t>WORK</w:t>
                    </w:r>
                    <w:r>
                      <w:rPr>
                        <w:b/>
                        <w:bCs/>
                        <w:spacing w:val="22"/>
                      </w:rPr>
                      <w:t xml:space="preserve"> </w:t>
                    </w:r>
                    <w:r w:rsidR="00EB2FFE" w:rsidRPr="00E137EA">
                      <w:rPr>
                        <w:b/>
                      </w:rPr>
                      <w:t>REPAIR/CONSTRUCTION MATOC</w:t>
                    </w:r>
                  </w:p>
                  <w:p w:rsidR="00FC443F" w:rsidRDefault="00FC443F">
                    <w:pPr>
                      <w:pStyle w:val="BodyText"/>
                      <w:kinsoku w:val="0"/>
                      <w:overflowPunct w:val="0"/>
                      <w:ind w:left="20" w:right="18" w:firstLine="835"/>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start w:val="1"/>
      <w:numFmt w:val="decimal"/>
      <w:lvlText w:val="%1"/>
      <w:lvlJc w:val="left"/>
      <w:pPr>
        <w:ind w:left="600" w:hanging="480"/>
      </w:pPr>
      <w:rPr>
        <w:rFonts w:cs="Times New Roman"/>
      </w:rPr>
    </w:lvl>
    <w:lvl w:ilvl="1">
      <w:start w:val="1"/>
      <w:numFmt w:val="decimal"/>
      <w:lvlText w:val="%1.%2"/>
      <w:lvlJc w:val="left"/>
      <w:pPr>
        <w:ind w:left="600" w:hanging="480"/>
      </w:pPr>
      <w:rPr>
        <w:rFonts w:ascii="Times New Roman" w:hAnsi="Times New Roman" w:cs="Times New Roman"/>
        <w:b/>
        <w:bCs/>
        <w:sz w:val="24"/>
        <w:szCs w:val="24"/>
      </w:rPr>
    </w:lvl>
    <w:lvl w:ilvl="2">
      <w:numFmt w:val="bullet"/>
      <w:lvlText w:val="•"/>
      <w:lvlJc w:val="left"/>
      <w:pPr>
        <w:ind w:left="2392" w:hanging="480"/>
      </w:pPr>
    </w:lvl>
    <w:lvl w:ilvl="3">
      <w:numFmt w:val="bullet"/>
      <w:lvlText w:val="•"/>
      <w:lvlJc w:val="left"/>
      <w:pPr>
        <w:ind w:left="3288" w:hanging="480"/>
      </w:pPr>
    </w:lvl>
    <w:lvl w:ilvl="4">
      <w:numFmt w:val="bullet"/>
      <w:lvlText w:val="•"/>
      <w:lvlJc w:val="left"/>
      <w:pPr>
        <w:ind w:left="4184" w:hanging="480"/>
      </w:pPr>
    </w:lvl>
    <w:lvl w:ilvl="5">
      <w:numFmt w:val="bullet"/>
      <w:lvlText w:val="•"/>
      <w:lvlJc w:val="left"/>
      <w:pPr>
        <w:ind w:left="5080" w:hanging="480"/>
      </w:pPr>
    </w:lvl>
    <w:lvl w:ilvl="6">
      <w:numFmt w:val="bullet"/>
      <w:lvlText w:val="•"/>
      <w:lvlJc w:val="left"/>
      <w:pPr>
        <w:ind w:left="5976" w:hanging="480"/>
      </w:pPr>
    </w:lvl>
    <w:lvl w:ilvl="7">
      <w:numFmt w:val="bullet"/>
      <w:lvlText w:val="•"/>
      <w:lvlJc w:val="left"/>
      <w:pPr>
        <w:ind w:left="6872" w:hanging="480"/>
      </w:pPr>
    </w:lvl>
    <w:lvl w:ilvl="8">
      <w:numFmt w:val="bullet"/>
      <w:lvlText w:val="•"/>
      <w:lvlJc w:val="left"/>
      <w:pPr>
        <w:ind w:left="7768" w:hanging="480"/>
      </w:pPr>
    </w:lvl>
  </w:abstractNum>
  <w:abstractNum w:abstractNumId="1">
    <w:nsid w:val="00000403"/>
    <w:multiLevelType w:val="multilevel"/>
    <w:tmpl w:val="00000886"/>
    <w:lvl w:ilvl="0">
      <w:start w:val="2"/>
      <w:numFmt w:val="decimal"/>
      <w:lvlText w:val="%1"/>
      <w:lvlJc w:val="left"/>
      <w:pPr>
        <w:ind w:left="120" w:hanging="384"/>
      </w:pPr>
      <w:rPr>
        <w:rFonts w:cs="Times New Roman"/>
      </w:rPr>
    </w:lvl>
    <w:lvl w:ilvl="1">
      <w:start w:val="1"/>
      <w:numFmt w:val="decimal"/>
      <w:lvlText w:val="%1.%2"/>
      <w:lvlJc w:val="left"/>
      <w:pPr>
        <w:ind w:left="120" w:hanging="384"/>
      </w:pPr>
      <w:rPr>
        <w:rFonts w:ascii="Times New Roman" w:hAnsi="Times New Roman" w:cs="Times New Roman"/>
        <w:b/>
        <w:bCs/>
        <w:sz w:val="22"/>
        <w:szCs w:val="22"/>
      </w:rPr>
    </w:lvl>
    <w:lvl w:ilvl="2">
      <w:start w:val="1"/>
      <w:numFmt w:val="decimal"/>
      <w:lvlText w:val="%1.%2.%3"/>
      <w:lvlJc w:val="left"/>
      <w:pPr>
        <w:ind w:left="120" w:hanging="600"/>
      </w:pPr>
      <w:rPr>
        <w:rFonts w:ascii="Times New Roman" w:hAnsi="Times New Roman" w:cs="Times New Roman"/>
        <w:b/>
        <w:bCs/>
        <w:color w:val="FF0000"/>
        <w:sz w:val="24"/>
        <w:szCs w:val="24"/>
      </w:rPr>
    </w:lvl>
    <w:lvl w:ilvl="3">
      <w:start w:val="1"/>
      <w:numFmt w:val="lowerLetter"/>
      <w:lvlText w:val="%4)"/>
      <w:lvlJc w:val="left"/>
      <w:pPr>
        <w:ind w:left="840" w:hanging="360"/>
      </w:pPr>
      <w:rPr>
        <w:rFonts w:ascii="Times New Roman" w:hAnsi="Times New Roman" w:cs="Times New Roman"/>
        <w:b/>
        <w:bCs/>
        <w:sz w:val="24"/>
        <w:szCs w:val="24"/>
      </w:rPr>
    </w:lvl>
    <w:lvl w:ilvl="4">
      <w:numFmt w:val="bullet"/>
      <w:lvlText w:val="•"/>
      <w:lvlJc w:val="left"/>
      <w:pPr>
        <w:ind w:left="3015" w:hanging="360"/>
      </w:pPr>
    </w:lvl>
    <w:lvl w:ilvl="5">
      <w:numFmt w:val="bullet"/>
      <w:lvlText w:val="•"/>
      <w:lvlJc w:val="left"/>
      <w:pPr>
        <w:ind w:left="4102" w:hanging="360"/>
      </w:pPr>
    </w:lvl>
    <w:lvl w:ilvl="6">
      <w:numFmt w:val="bullet"/>
      <w:lvlText w:val="•"/>
      <w:lvlJc w:val="left"/>
      <w:pPr>
        <w:ind w:left="5190" w:hanging="360"/>
      </w:pPr>
    </w:lvl>
    <w:lvl w:ilvl="7">
      <w:numFmt w:val="bullet"/>
      <w:lvlText w:val="•"/>
      <w:lvlJc w:val="left"/>
      <w:pPr>
        <w:ind w:left="6277" w:hanging="360"/>
      </w:pPr>
    </w:lvl>
    <w:lvl w:ilvl="8">
      <w:numFmt w:val="bullet"/>
      <w:lvlText w:val="•"/>
      <w:lvlJc w:val="left"/>
      <w:pPr>
        <w:ind w:left="7365" w:hanging="360"/>
      </w:pPr>
    </w:lvl>
  </w:abstractNum>
  <w:abstractNum w:abstractNumId="2">
    <w:nsid w:val="00000404"/>
    <w:multiLevelType w:val="multilevel"/>
    <w:tmpl w:val="00000887"/>
    <w:lvl w:ilvl="0">
      <w:start w:val="2"/>
      <w:numFmt w:val="decimal"/>
      <w:lvlText w:val="%1"/>
      <w:lvlJc w:val="left"/>
      <w:pPr>
        <w:ind w:left="120" w:hanging="720"/>
      </w:pPr>
      <w:rPr>
        <w:rFonts w:cs="Times New Roman"/>
      </w:rPr>
    </w:lvl>
    <w:lvl w:ilvl="1">
      <w:start w:val="1"/>
      <w:numFmt w:val="decimal"/>
      <w:lvlText w:val="%1.%2"/>
      <w:lvlJc w:val="left"/>
      <w:pPr>
        <w:ind w:left="120" w:hanging="720"/>
      </w:pPr>
      <w:rPr>
        <w:rFonts w:cs="Times New Roman"/>
      </w:rPr>
    </w:lvl>
    <w:lvl w:ilvl="2">
      <w:start w:val="3"/>
      <w:numFmt w:val="decimal"/>
      <w:lvlText w:val="%1.%2.%3"/>
      <w:lvlJc w:val="left"/>
      <w:pPr>
        <w:ind w:left="120" w:hanging="720"/>
      </w:pPr>
      <w:rPr>
        <w:rFonts w:cs="Times New Roman"/>
      </w:rPr>
    </w:lvl>
    <w:lvl w:ilvl="3">
      <w:start w:val="1"/>
      <w:numFmt w:val="decimal"/>
      <w:lvlText w:val="%1.%2.%3.%4"/>
      <w:lvlJc w:val="left"/>
      <w:pPr>
        <w:ind w:left="120" w:hanging="720"/>
      </w:pPr>
      <w:rPr>
        <w:rFonts w:ascii="Times New Roman" w:hAnsi="Times New Roman" w:cs="Times New Roman"/>
        <w:b/>
        <w:bCs/>
        <w:sz w:val="24"/>
        <w:szCs w:val="24"/>
      </w:rPr>
    </w:lvl>
    <w:lvl w:ilvl="4">
      <w:start w:val="1"/>
      <w:numFmt w:val="lowerLetter"/>
      <w:lvlText w:val="%5)"/>
      <w:lvlJc w:val="left"/>
      <w:pPr>
        <w:ind w:left="840" w:hanging="360"/>
      </w:pPr>
      <w:rPr>
        <w:rFonts w:ascii="Times New Roman" w:hAnsi="Times New Roman" w:cs="Times New Roman"/>
        <w:b/>
        <w:bCs/>
        <w:sz w:val="24"/>
        <w:szCs w:val="24"/>
      </w:rPr>
    </w:lvl>
    <w:lvl w:ilvl="5">
      <w:start w:val="1"/>
      <w:numFmt w:val="decimal"/>
      <w:lvlText w:val="%6)"/>
      <w:lvlJc w:val="left"/>
      <w:pPr>
        <w:ind w:left="1111" w:hanging="360"/>
      </w:pPr>
      <w:rPr>
        <w:rFonts w:ascii="Times New Roman" w:hAnsi="Times New Roman" w:cs="Times New Roman"/>
        <w:b/>
        <w:bCs/>
        <w:sz w:val="24"/>
        <w:szCs w:val="24"/>
      </w:rPr>
    </w:lvl>
    <w:lvl w:ilvl="6">
      <w:numFmt w:val="bullet"/>
      <w:lvlText w:val="•"/>
      <w:lvlJc w:val="left"/>
      <w:pPr>
        <w:ind w:left="4569" w:hanging="360"/>
      </w:pPr>
    </w:lvl>
    <w:lvl w:ilvl="7">
      <w:numFmt w:val="bullet"/>
      <w:lvlText w:val="•"/>
      <w:lvlJc w:val="left"/>
      <w:pPr>
        <w:ind w:left="5721" w:hanging="360"/>
      </w:pPr>
    </w:lvl>
    <w:lvl w:ilvl="8">
      <w:numFmt w:val="bullet"/>
      <w:lvlText w:val="•"/>
      <w:lvlJc w:val="left"/>
      <w:pPr>
        <w:ind w:left="6874" w:hanging="360"/>
      </w:pPr>
    </w:lvl>
  </w:abstractNum>
  <w:abstractNum w:abstractNumId="3">
    <w:nsid w:val="00000405"/>
    <w:multiLevelType w:val="multilevel"/>
    <w:tmpl w:val="00000888"/>
    <w:lvl w:ilvl="0">
      <w:start w:val="2"/>
      <w:numFmt w:val="decimal"/>
      <w:lvlText w:val="%1"/>
      <w:lvlJc w:val="left"/>
      <w:pPr>
        <w:ind w:left="120" w:hanging="960"/>
      </w:pPr>
      <w:rPr>
        <w:rFonts w:cs="Times New Roman"/>
      </w:rPr>
    </w:lvl>
    <w:lvl w:ilvl="1">
      <w:start w:val="1"/>
      <w:numFmt w:val="decimal"/>
      <w:lvlText w:val="%1.%2"/>
      <w:lvlJc w:val="left"/>
      <w:pPr>
        <w:ind w:left="120" w:hanging="960"/>
      </w:pPr>
      <w:rPr>
        <w:rFonts w:cs="Times New Roman"/>
      </w:rPr>
    </w:lvl>
    <w:lvl w:ilvl="2">
      <w:start w:val="3"/>
      <w:numFmt w:val="decimal"/>
      <w:lvlText w:val="%1.%2.%3"/>
      <w:lvlJc w:val="left"/>
      <w:pPr>
        <w:ind w:left="120" w:hanging="960"/>
      </w:pPr>
      <w:rPr>
        <w:rFonts w:cs="Times New Roman"/>
      </w:rPr>
    </w:lvl>
    <w:lvl w:ilvl="3">
      <w:start w:val="3"/>
      <w:numFmt w:val="decimal"/>
      <w:lvlText w:val="%1.%2.%3.%4"/>
      <w:lvlJc w:val="left"/>
      <w:pPr>
        <w:ind w:left="120" w:hanging="960"/>
      </w:pPr>
      <w:rPr>
        <w:rFonts w:cs="Times New Roman"/>
      </w:rPr>
    </w:lvl>
    <w:lvl w:ilvl="4">
      <w:start w:val="1"/>
      <w:numFmt w:val="decimal"/>
      <w:lvlText w:val="%1.%2.%3.%4.%5"/>
      <w:lvlJc w:val="left"/>
      <w:pPr>
        <w:ind w:left="120" w:hanging="960"/>
      </w:pPr>
      <w:rPr>
        <w:rFonts w:ascii="Times New Roman" w:hAnsi="Times New Roman" w:cs="Times New Roman"/>
        <w:b/>
        <w:bCs/>
        <w:sz w:val="24"/>
        <w:szCs w:val="24"/>
      </w:rPr>
    </w:lvl>
    <w:lvl w:ilvl="5">
      <w:numFmt w:val="bullet"/>
      <w:lvlText w:val="•"/>
      <w:lvlJc w:val="left"/>
      <w:pPr>
        <w:ind w:left="4850" w:hanging="960"/>
      </w:pPr>
    </w:lvl>
    <w:lvl w:ilvl="6">
      <w:numFmt w:val="bullet"/>
      <w:lvlText w:val="•"/>
      <w:lvlJc w:val="left"/>
      <w:pPr>
        <w:ind w:left="5796" w:hanging="960"/>
      </w:pPr>
    </w:lvl>
    <w:lvl w:ilvl="7">
      <w:numFmt w:val="bullet"/>
      <w:lvlText w:val="•"/>
      <w:lvlJc w:val="left"/>
      <w:pPr>
        <w:ind w:left="6742" w:hanging="960"/>
      </w:pPr>
    </w:lvl>
    <w:lvl w:ilvl="8">
      <w:numFmt w:val="bullet"/>
      <w:lvlText w:val="•"/>
      <w:lvlJc w:val="left"/>
      <w:pPr>
        <w:ind w:left="7688" w:hanging="960"/>
      </w:pPr>
    </w:lvl>
  </w:abstractNum>
  <w:abstractNum w:abstractNumId="4">
    <w:nsid w:val="00000406"/>
    <w:multiLevelType w:val="multilevel"/>
    <w:tmpl w:val="00000889"/>
    <w:lvl w:ilvl="0">
      <w:start w:val="2"/>
      <w:numFmt w:val="decimal"/>
      <w:lvlText w:val="%1"/>
      <w:lvlJc w:val="left"/>
      <w:pPr>
        <w:ind w:left="960" w:hanging="840"/>
      </w:pPr>
      <w:rPr>
        <w:rFonts w:cs="Times New Roman"/>
      </w:rPr>
    </w:lvl>
    <w:lvl w:ilvl="1">
      <w:start w:val="1"/>
      <w:numFmt w:val="decimal"/>
      <w:lvlText w:val="%1.%2"/>
      <w:lvlJc w:val="left"/>
      <w:pPr>
        <w:ind w:left="960" w:hanging="840"/>
      </w:pPr>
      <w:rPr>
        <w:rFonts w:cs="Times New Roman"/>
      </w:rPr>
    </w:lvl>
    <w:lvl w:ilvl="2">
      <w:start w:val="4"/>
      <w:numFmt w:val="decimal"/>
      <w:lvlText w:val="%1.%2.%3"/>
      <w:lvlJc w:val="left"/>
      <w:pPr>
        <w:ind w:left="960" w:hanging="840"/>
      </w:pPr>
      <w:rPr>
        <w:rFonts w:ascii="Times New Roman" w:hAnsi="Times New Roman" w:cs="Times New Roman"/>
        <w:b/>
        <w:bCs/>
        <w:sz w:val="24"/>
        <w:szCs w:val="24"/>
      </w:rPr>
    </w:lvl>
    <w:lvl w:ilvl="3">
      <w:start w:val="1"/>
      <w:numFmt w:val="decimal"/>
      <w:lvlText w:val="%1.%2.%3.%4"/>
      <w:lvlJc w:val="left"/>
      <w:pPr>
        <w:ind w:left="120" w:hanging="840"/>
      </w:pPr>
      <w:rPr>
        <w:rFonts w:ascii="Times New Roman" w:hAnsi="Times New Roman" w:cs="Times New Roman"/>
        <w:b/>
        <w:bCs/>
        <w:sz w:val="24"/>
        <w:szCs w:val="24"/>
      </w:rPr>
    </w:lvl>
    <w:lvl w:ilvl="4">
      <w:numFmt w:val="bullet"/>
      <w:lvlText w:val="•"/>
      <w:lvlJc w:val="left"/>
      <w:pPr>
        <w:ind w:left="3110" w:hanging="840"/>
      </w:pPr>
    </w:lvl>
    <w:lvl w:ilvl="5">
      <w:numFmt w:val="bullet"/>
      <w:lvlText w:val="•"/>
      <w:lvlJc w:val="left"/>
      <w:pPr>
        <w:ind w:left="4185" w:hanging="840"/>
      </w:pPr>
    </w:lvl>
    <w:lvl w:ilvl="6">
      <w:numFmt w:val="bullet"/>
      <w:lvlText w:val="•"/>
      <w:lvlJc w:val="left"/>
      <w:pPr>
        <w:ind w:left="5260" w:hanging="840"/>
      </w:pPr>
    </w:lvl>
    <w:lvl w:ilvl="7">
      <w:numFmt w:val="bullet"/>
      <w:lvlText w:val="•"/>
      <w:lvlJc w:val="left"/>
      <w:pPr>
        <w:ind w:left="6335" w:hanging="840"/>
      </w:pPr>
    </w:lvl>
    <w:lvl w:ilvl="8">
      <w:numFmt w:val="bullet"/>
      <w:lvlText w:val="•"/>
      <w:lvlJc w:val="left"/>
      <w:pPr>
        <w:ind w:left="7410" w:hanging="840"/>
      </w:pPr>
    </w:lvl>
  </w:abstractNum>
  <w:abstractNum w:abstractNumId="5">
    <w:nsid w:val="00000407"/>
    <w:multiLevelType w:val="multilevel"/>
    <w:tmpl w:val="0000088A"/>
    <w:lvl w:ilvl="0">
      <w:start w:val="2"/>
      <w:numFmt w:val="decimal"/>
      <w:lvlText w:val="%1"/>
      <w:lvlJc w:val="left"/>
      <w:pPr>
        <w:ind w:left="960" w:hanging="840"/>
      </w:pPr>
      <w:rPr>
        <w:rFonts w:cs="Times New Roman"/>
      </w:rPr>
    </w:lvl>
    <w:lvl w:ilvl="1">
      <w:start w:val="1"/>
      <w:numFmt w:val="decimal"/>
      <w:lvlText w:val="%1.%2"/>
      <w:lvlJc w:val="left"/>
      <w:pPr>
        <w:ind w:left="960" w:hanging="840"/>
      </w:pPr>
      <w:rPr>
        <w:rFonts w:cs="Times New Roman"/>
      </w:rPr>
    </w:lvl>
    <w:lvl w:ilvl="2">
      <w:start w:val="7"/>
      <w:numFmt w:val="decimal"/>
      <w:lvlText w:val="%1.%2.%3"/>
      <w:lvlJc w:val="left"/>
      <w:pPr>
        <w:ind w:left="120" w:hanging="840"/>
      </w:pPr>
      <w:rPr>
        <w:rFonts w:ascii="Times New Roman" w:hAnsi="Times New Roman" w:cs="Times New Roman"/>
        <w:b/>
        <w:bCs/>
        <w:sz w:val="24"/>
        <w:szCs w:val="24"/>
      </w:rPr>
    </w:lvl>
    <w:lvl w:ilvl="3">
      <w:start w:val="1"/>
      <w:numFmt w:val="decimal"/>
      <w:lvlText w:val="%1.%2.%3.%4"/>
      <w:lvlJc w:val="left"/>
      <w:pPr>
        <w:ind w:left="120" w:hanging="840"/>
      </w:pPr>
      <w:rPr>
        <w:rFonts w:ascii="Times New Roman" w:hAnsi="Times New Roman" w:cs="Times New Roman"/>
        <w:b/>
        <w:bCs/>
        <w:sz w:val="24"/>
        <w:szCs w:val="24"/>
      </w:rPr>
    </w:lvl>
    <w:lvl w:ilvl="4">
      <w:numFmt w:val="bullet"/>
      <w:lvlText w:val="•"/>
      <w:lvlJc w:val="left"/>
      <w:pPr>
        <w:ind w:left="3115" w:hanging="840"/>
      </w:pPr>
    </w:lvl>
    <w:lvl w:ilvl="5">
      <w:numFmt w:val="bullet"/>
      <w:lvlText w:val="•"/>
      <w:lvlJc w:val="left"/>
      <w:pPr>
        <w:ind w:left="4192" w:hanging="840"/>
      </w:pPr>
    </w:lvl>
    <w:lvl w:ilvl="6">
      <w:numFmt w:val="bullet"/>
      <w:lvlText w:val="•"/>
      <w:lvlJc w:val="left"/>
      <w:pPr>
        <w:ind w:left="5270" w:hanging="840"/>
      </w:pPr>
    </w:lvl>
    <w:lvl w:ilvl="7">
      <w:numFmt w:val="bullet"/>
      <w:lvlText w:val="•"/>
      <w:lvlJc w:val="left"/>
      <w:pPr>
        <w:ind w:left="6347" w:hanging="840"/>
      </w:pPr>
    </w:lvl>
    <w:lvl w:ilvl="8">
      <w:numFmt w:val="bullet"/>
      <w:lvlText w:val="•"/>
      <w:lvlJc w:val="left"/>
      <w:pPr>
        <w:ind w:left="7425" w:hanging="840"/>
      </w:pPr>
    </w:lvl>
  </w:abstractNum>
  <w:abstractNum w:abstractNumId="6">
    <w:nsid w:val="00000408"/>
    <w:multiLevelType w:val="multilevel"/>
    <w:tmpl w:val="0000088B"/>
    <w:lvl w:ilvl="0">
      <w:start w:val="2"/>
      <w:numFmt w:val="decimal"/>
      <w:lvlText w:val="%1"/>
      <w:lvlJc w:val="left"/>
      <w:pPr>
        <w:ind w:left="840" w:hanging="720"/>
      </w:pPr>
      <w:rPr>
        <w:rFonts w:cs="Times New Roman"/>
      </w:rPr>
    </w:lvl>
    <w:lvl w:ilvl="1">
      <w:start w:val="2"/>
      <w:numFmt w:val="decimal"/>
      <w:lvlText w:val="%1.%2"/>
      <w:lvlJc w:val="left"/>
      <w:pPr>
        <w:ind w:left="840" w:hanging="720"/>
      </w:pPr>
      <w:rPr>
        <w:rFonts w:ascii="Times New Roman" w:hAnsi="Times New Roman" w:cs="Times New Roman"/>
        <w:b/>
        <w:bCs/>
        <w:i/>
        <w:iCs/>
        <w:sz w:val="24"/>
        <w:szCs w:val="24"/>
      </w:rPr>
    </w:lvl>
    <w:lvl w:ilvl="2">
      <w:start w:val="1"/>
      <w:numFmt w:val="decimal"/>
      <w:lvlText w:val="%1.%2.%3"/>
      <w:lvlJc w:val="left"/>
      <w:pPr>
        <w:ind w:left="120" w:hanging="720"/>
      </w:pPr>
      <w:rPr>
        <w:rFonts w:ascii="Times New Roman" w:hAnsi="Times New Roman" w:cs="Times New Roman"/>
        <w:b/>
        <w:bCs/>
        <w:i/>
        <w:iCs/>
        <w:sz w:val="24"/>
        <w:szCs w:val="24"/>
      </w:rPr>
    </w:lvl>
    <w:lvl w:ilvl="3">
      <w:numFmt w:val="bullet"/>
      <w:lvlText w:val="•"/>
      <w:lvlJc w:val="left"/>
      <w:pPr>
        <w:ind w:left="2782" w:hanging="720"/>
      </w:pPr>
    </w:lvl>
    <w:lvl w:ilvl="4">
      <w:numFmt w:val="bullet"/>
      <w:lvlText w:val="•"/>
      <w:lvlJc w:val="left"/>
      <w:pPr>
        <w:ind w:left="3753" w:hanging="720"/>
      </w:pPr>
    </w:lvl>
    <w:lvl w:ilvl="5">
      <w:numFmt w:val="bullet"/>
      <w:lvlText w:val="•"/>
      <w:lvlJc w:val="left"/>
      <w:pPr>
        <w:ind w:left="4724" w:hanging="720"/>
      </w:pPr>
    </w:lvl>
    <w:lvl w:ilvl="6">
      <w:numFmt w:val="bullet"/>
      <w:lvlText w:val="•"/>
      <w:lvlJc w:val="left"/>
      <w:pPr>
        <w:ind w:left="5695" w:hanging="720"/>
      </w:pPr>
    </w:lvl>
    <w:lvl w:ilvl="7">
      <w:numFmt w:val="bullet"/>
      <w:lvlText w:val="•"/>
      <w:lvlJc w:val="left"/>
      <w:pPr>
        <w:ind w:left="6666" w:hanging="720"/>
      </w:pPr>
    </w:lvl>
    <w:lvl w:ilvl="8">
      <w:numFmt w:val="bullet"/>
      <w:lvlText w:val="•"/>
      <w:lvlJc w:val="left"/>
      <w:pPr>
        <w:ind w:left="7637" w:hanging="720"/>
      </w:pPr>
    </w:lvl>
  </w:abstractNum>
  <w:abstractNum w:abstractNumId="7">
    <w:nsid w:val="00000409"/>
    <w:multiLevelType w:val="multilevel"/>
    <w:tmpl w:val="0000088C"/>
    <w:lvl w:ilvl="0">
      <w:start w:val="2"/>
      <w:numFmt w:val="decimal"/>
      <w:lvlText w:val="%1"/>
      <w:lvlJc w:val="left"/>
      <w:pPr>
        <w:ind w:left="120" w:hanging="840"/>
      </w:pPr>
      <w:rPr>
        <w:rFonts w:cs="Times New Roman"/>
      </w:rPr>
    </w:lvl>
    <w:lvl w:ilvl="1">
      <w:start w:val="2"/>
      <w:numFmt w:val="decimal"/>
      <w:lvlText w:val="%1.%2"/>
      <w:lvlJc w:val="left"/>
      <w:pPr>
        <w:ind w:left="120" w:hanging="840"/>
      </w:pPr>
      <w:rPr>
        <w:rFonts w:cs="Times New Roman"/>
      </w:rPr>
    </w:lvl>
    <w:lvl w:ilvl="2">
      <w:start w:val="4"/>
      <w:numFmt w:val="decimal"/>
      <w:lvlText w:val="%1.%2.%3"/>
      <w:lvlJc w:val="left"/>
      <w:pPr>
        <w:ind w:left="120" w:hanging="840"/>
      </w:pPr>
      <w:rPr>
        <w:rFonts w:cs="Times New Roman"/>
      </w:rPr>
    </w:lvl>
    <w:lvl w:ilvl="3">
      <w:start w:val="1"/>
      <w:numFmt w:val="decimal"/>
      <w:lvlText w:val="%1.%2.%3.%4"/>
      <w:lvlJc w:val="left"/>
      <w:pPr>
        <w:ind w:left="120" w:hanging="840"/>
      </w:pPr>
      <w:rPr>
        <w:rFonts w:ascii="Times New Roman" w:hAnsi="Times New Roman" w:cs="Times New Roman"/>
        <w:b/>
        <w:bCs/>
        <w:i/>
        <w:iCs/>
        <w:sz w:val="24"/>
        <w:szCs w:val="24"/>
      </w:rPr>
    </w:lvl>
    <w:lvl w:ilvl="4">
      <w:numFmt w:val="bullet"/>
      <w:lvlText w:val="•"/>
      <w:lvlJc w:val="left"/>
      <w:pPr>
        <w:ind w:left="3904" w:hanging="840"/>
      </w:pPr>
    </w:lvl>
    <w:lvl w:ilvl="5">
      <w:numFmt w:val="bullet"/>
      <w:lvlText w:val="•"/>
      <w:lvlJc w:val="left"/>
      <w:pPr>
        <w:ind w:left="4850" w:hanging="840"/>
      </w:pPr>
    </w:lvl>
    <w:lvl w:ilvl="6">
      <w:numFmt w:val="bullet"/>
      <w:lvlText w:val="•"/>
      <w:lvlJc w:val="left"/>
      <w:pPr>
        <w:ind w:left="5796" w:hanging="840"/>
      </w:pPr>
    </w:lvl>
    <w:lvl w:ilvl="7">
      <w:numFmt w:val="bullet"/>
      <w:lvlText w:val="•"/>
      <w:lvlJc w:val="left"/>
      <w:pPr>
        <w:ind w:left="6742" w:hanging="840"/>
      </w:pPr>
    </w:lvl>
    <w:lvl w:ilvl="8">
      <w:numFmt w:val="bullet"/>
      <w:lvlText w:val="•"/>
      <w:lvlJc w:val="left"/>
      <w:pPr>
        <w:ind w:left="7688" w:hanging="840"/>
      </w:pPr>
    </w:lvl>
  </w:abstractNum>
  <w:abstractNum w:abstractNumId="8">
    <w:nsid w:val="0000040A"/>
    <w:multiLevelType w:val="multilevel"/>
    <w:tmpl w:val="0000088D"/>
    <w:lvl w:ilvl="0">
      <w:start w:val="2"/>
      <w:numFmt w:val="decimal"/>
      <w:lvlText w:val="%1"/>
      <w:lvlJc w:val="left"/>
      <w:pPr>
        <w:ind w:left="840" w:hanging="720"/>
      </w:pPr>
      <w:rPr>
        <w:rFonts w:cs="Times New Roman"/>
      </w:rPr>
    </w:lvl>
    <w:lvl w:ilvl="1">
      <w:start w:val="2"/>
      <w:numFmt w:val="decimal"/>
      <w:lvlText w:val="%1.%2"/>
      <w:lvlJc w:val="left"/>
      <w:pPr>
        <w:ind w:left="840" w:hanging="720"/>
      </w:pPr>
      <w:rPr>
        <w:rFonts w:cs="Times New Roman"/>
      </w:rPr>
    </w:lvl>
    <w:lvl w:ilvl="2">
      <w:start w:val="5"/>
      <w:numFmt w:val="decimal"/>
      <w:lvlText w:val="%1.%2.%3"/>
      <w:lvlJc w:val="left"/>
      <w:pPr>
        <w:ind w:left="840" w:hanging="720"/>
      </w:pPr>
      <w:rPr>
        <w:rFonts w:ascii="Times New Roman" w:hAnsi="Times New Roman" w:cs="Times New Roman"/>
        <w:b/>
        <w:bCs/>
        <w:i/>
        <w:iCs/>
        <w:sz w:val="24"/>
        <w:szCs w:val="24"/>
      </w:rPr>
    </w:lvl>
    <w:lvl w:ilvl="3">
      <w:start w:val="1"/>
      <w:numFmt w:val="decimal"/>
      <w:lvlText w:val="%1.%2.%3.%4"/>
      <w:lvlJc w:val="left"/>
      <w:pPr>
        <w:ind w:left="120" w:hanging="780"/>
      </w:pPr>
      <w:rPr>
        <w:rFonts w:ascii="Times New Roman" w:hAnsi="Times New Roman" w:cs="Times New Roman"/>
        <w:b/>
        <w:bCs/>
        <w:i/>
        <w:iCs/>
        <w:sz w:val="24"/>
        <w:szCs w:val="24"/>
      </w:rPr>
    </w:lvl>
    <w:lvl w:ilvl="4">
      <w:numFmt w:val="bullet"/>
      <w:lvlText w:val="•"/>
      <w:lvlJc w:val="left"/>
      <w:pPr>
        <w:ind w:left="3753" w:hanging="780"/>
      </w:pPr>
    </w:lvl>
    <w:lvl w:ilvl="5">
      <w:numFmt w:val="bullet"/>
      <w:lvlText w:val="•"/>
      <w:lvlJc w:val="left"/>
      <w:pPr>
        <w:ind w:left="4724" w:hanging="780"/>
      </w:pPr>
    </w:lvl>
    <w:lvl w:ilvl="6">
      <w:numFmt w:val="bullet"/>
      <w:lvlText w:val="•"/>
      <w:lvlJc w:val="left"/>
      <w:pPr>
        <w:ind w:left="5695" w:hanging="780"/>
      </w:pPr>
    </w:lvl>
    <w:lvl w:ilvl="7">
      <w:numFmt w:val="bullet"/>
      <w:lvlText w:val="•"/>
      <w:lvlJc w:val="left"/>
      <w:pPr>
        <w:ind w:left="6666" w:hanging="780"/>
      </w:pPr>
    </w:lvl>
    <w:lvl w:ilvl="8">
      <w:numFmt w:val="bullet"/>
      <w:lvlText w:val="•"/>
      <w:lvlJc w:val="left"/>
      <w:pPr>
        <w:ind w:left="7637" w:hanging="780"/>
      </w:pPr>
    </w:lvl>
  </w:abstractNum>
  <w:abstractNum w:abstractNumId="9">
    <w:nsid w:val="0000040B"/>
    <w:multiLevelType w:val="multilevel"/>
    <w:tmpl w:val="0000088E"/>
    <w:lvl w:ilvl="0">
      <w:start w:val="2"/>
      <w:numFmt w:val="decimal"/>
      <w:lvlText w:val="%1"/>
      <w:lvlJc w:val="left"/>
      <w:pPr>
        <w:ind w:left="120" w:hanging="720"/>
      </w:pPr>
      <w:rPr>
        <w:rFonts w:cs="Times New Roman"/>
      </w:rPr>
    </w:lvl>
    <w:lvl w:ilvl="1">
      <w:start w:val="2"/>
      <w:numFmt w:val="decimal"/>
      <w:lvlText w:val="%1.%2"/>
      <w:lvlJc w:val="left"/>
      <w:pPr>
        <w:ind w:left="120" w:hanging="720"/>
      </w:pPr>
      <w:rPr>
        <w:rFonts w:cs="Times New Roman"/>
      </w:rPr>
    </w:lvl>
    <w:lvl w:ilvl="2">
      <w:start w:val="6"/>
      <w:numFmt w:val="decimal"/>
      <w:lvlText w:val="%1.%2.%3"/>
      <w:lvlJc w:val="left"/>
      <w:pPr>
        <w:ind w:left="120" w:hanging="720"/>
      </w:pPr>
      <w:rPr>
        <w:rFonts w:ascii="Times New Roman" w:hAnsi="Times New Roman" w:cs="Times New Roman"/>
        <w:b/>
        <w:bCs/>
        <w:i/>
        <w:iCs/>
        <w:sz w:val="24"/>
        <w:szCs w:val="24"/>
      </w:rPr>
    </w:lvl>
    <w:lvl w:ilvl="3">
      <w:numFmt w:val="bullet"/>
      <w:lvlText w:val="•"/>
      <w:lvlJc w:val="left"/>
      <w:pPr>
        <w:ind w:left="2958" w:hanging="720"/>
      </w:pPr>
    </w:lvl>
    <w:lvl w:ilvl="4">
      <w:numFmt w:val="bullet"/>
      <w:lvlText w:val="•"/>
      <w:lvlJc w:val="left"/>
      <w:pPr>
        <w:ind w:left="3904" w:hanging="720"/>
      </w:pPr>
    </w:lvl>
    <w:lvl w:ilvl="5">
      <w:numFmt w:val="bullet"/>
      <w:lvlText w:val="•"/>
      <w:lvlJc w:val="left"/>
      <w:pPr>
        <w:ind w:left="4850" w:hanging="720"/>
      </w:pPr>
    </w:lvl>
    <w:lvl w:ilvl="6">
      <w:numFmt w:val="bullet"/>
      <w:lvlText w:val="•"/>
      <w:lvlJc w:val="left"/>
      <w:pPr>
        <w:ind w:left="5796" w:hanging="720"/>
      </w:pPr>
    </w:lvl>
    <w:lvl w:ilvl="7">
      <w:numFmt w:val="bullet"/>
      <w:lvlText w:val="•"/>
      <w:lvlJc w:val="left"/>
      <w:pPr>
        <w:ind w:left="6742" w:hanging="720"/>
      </w:pPr>
    </w:lvl>
    <w:lvl w:ilvl="8">
      <w:numFmt w:val="bullet"/>
      <w:lvlText w:val="•"/>
      <w:lvlJc w:val="left"/>
      <w:pPr>
        <w:ind w:left="7688" w:hanging="720"/>
      </w:pPr>
    </w:lvl>
  </w:abstractNum>
  <w:abstractNum w:abstractNumId="10">
    <w:nsid w:val="0000040C"/>
    <w:multiLevelType w:val="multilevel"/>
    <w:tmpl w:val="0000088F"/>
    <w:lvl w:ilvl="0">
      <w:start w:val="2"/>
      <w:numFmt w:val="decimal"/>
      <w:lvlText w:val="%1"/>
      <w:lvlJc w:val="left"/>
      <w:pPr>
        <w:ind w:left="420" w:hanging="300"/>
      </w:pPr>
      <w:rPr>
        <w:rFonts w:cs="Times New Roman"/>
      </w:rPr>
    </w:lvl>
    <w:lvl w:ilvl="1">
      <w:start w:val="3"/>
      <w:numFmt w:val="decimal"/>
      <w:lvlText w:val="%1.%2"/>
      <w:lvlJc w:val="left"/>
      <w:pPr>
        <w:ind w:left="120" w:hanging="300"/>
      </w:pPr>
      <w:rPr>
        <w:rFonts w:cs="Times New Roman"/>
      </w:rPr>
    </w:lvl>
    <w:lvl w:ilvl="2">
      <w:start w:val="1"/>
      <w:numFmt w:val="decimal"/>
      <w:lvlText w:val="%1.%2.%3"/>
      <w:lvlJc w:val="left"/>
      <w:pPr>
        <w:ind w:left="600" w:hanging="480"/>
      </w:pPr>
      <w:rPr>
        <w:rFonts w:cs="Times New Roman"/>
      </w:rPr>
    </w:lvl>
    <w:lvl w:ilvl="3">
      <w:numFmt w:val="bullet"/>
      <w:lvlText w:val="•"/>
      <w:lvlJc w:val="left"/>
      <w:pPr>
        <w:ind w:left="1722" w:hanging="480"/>
      </w:pPr>
    </w:lvl>
    <w:lvl w:ilvl="4">
      <w:numFmt w:val="bullet"/>
      <w:lvlText w:val="•"/>
      <w:lvlJc w:val="left"/>
      <w:pPr>
        <w:ind w:left="2845" w:hanging="480"/>
      </w:pPr>
    </w:lvl>
    <w:lvl w:ilvl="5">
      <w:numFmt w:val="bullet"/>
      <w:lvlText w:val="•"/>
      <w:lvlJc w:val="left"/>
      <w:pPr>
        <w:ind w:left="3967" w:hanging="480"/>
      </w:pPr>
    </w:lvl>
    <w:lvl w:ilvl="6">
      <w:numFmt w:val="bullet"/>
      <w:lvlText w:val="•"/>
      <w:lvlJc w:val="left"/>
      <w:pPr>
        <w:ind w:left="5090" w:hanging="480"/>
      </w:pPr>
    </w:lvl>
    <w:lvl w:ilvl="7">
      <w:numFmt w:val="bullet"/>
      <w:lvlText w:val="•"/>
      <w:lvlJc w:val="left"/>
      <w:pPr>
        <w:ind w:left="6212" w:hanging="480"/>
      </w:pPr>
    </w:lvl>
    <w:lvl w:ilvl="8">
      <w:numFmt w:val="bullet"/>
      <w:lvlText w:val="•"/>
      <w:lvlJc w:val="left"/>
      <w:pPr>
        <w:ind w:left="7335" w:hanging="480"/>
      </w:pPr>
    </w:lvl>
  </w:abstractNum>
  <w:abstractNum w:abstractNumId="11">
    <w:nsid w:val="0000040D"/>
    <w:multiLevelType w:val="multilevel"/>
    <w:tmpl w:val="00000890"/>
    <w:lvl w:ilvl="0">
      <w:start w:val="5"/>
      <w:numFmt w:val="decimal"/>
      <w:lvlText w:val="%1"/>
      <w:lvlJc w:val="left"/>
      <w:pPr>
        <w:ind w:left="120" w:hanging="420"/>
      </w:pPr>
      <w:rPr>
        <w:rFonts w:cs="Times New Roman"/>
      </w:rPr>
    </w:lvl>
    <w:lvl w:ilvl="1">
      <w:start w:val="1"/>
      <w:numFmt w:val="decimal"/>
      <w:lvlText w:val="%1.%2"/>
      <w:lvlJc w:val="left"/>
      <w:pPr>
        <w:ind w:left="120" w:hanging="420"/>
      </w:pPr>
      <w:rPr>
        <w:rFonts w:ascii="Times New Roman" w:hAnsi="Times New Roman" w:cs="Times New Roman"/>
        <w:b w:val="0"/>
        <w:bCs w:val="0"/>
        <w:sz w:val="24"/>
        <w:szCs w:val="24"/>
      </w:rPr>
    </w:lvl>
    <w:lvl w:ilvl="2">
      <w:numFmt w:val="bullet"/>
      <w:lvlText w:val="•"/>
      <w:lvlJc w:val="left"/>
      <w:pPr>
        <w:ind w:left="2012" w:hanging="420"/>
      </w:pPr>
    </w:lvl>
    <w:lvl w:ilvl="3">
      <w:numFmt w:val="bullet"/>
      <w:lvlText w:val="•"/>
      <w:lvlJc w:val="left"/>
      <w:pPr>
        <w:ind w:left="2958" w:hanging="420"/>
      </w:pPr>
    </w:lvl>
    <w:lvl w:ilvl="4">
      <w:numFmt w:val="bullet"/>
      <w:lvlText w:val="•"/>
      <w:lvlJc w:val="left"/>
      <w:pPr>
        <w:ind w:left="3904" w:hanging="420"/>
      </w:pPr>
    </w:lvl>
    <w:lvl w:ilvl="5">
      <w:numFmt w:val="bullet"/>
      <w:lvlText w:val="•"/>
      <w:lvlJc w:val="left"/>
      <w:pPr>
        <w:ind w:left="4850" w:hanging="420"/>
      </w:pPr>
    </w:lvl>
    <w:lvl w:ilvl="6">
      <w:numFmt w:val="bullet"/>
      <w:lvlText w:val="•"/>
      <w:lvlJc w:val="left"/>
      <w:pPr>
        <w:ind w:left="5796" w:hanging="420"/>
      </w:pPr>
    </w:lvl>
    <w:lvl w:ilvl="7">
      <w:numFmt w:val="bullet"/>
      <w:lvlText w:val="•"/>
      <w:lvlJc w:val="left"/>
      <w:pPr>
        <w:ind w:left="6742" w:hanging="420"/>
      </w:pPr>
    </w:lvl>
    <w:lvl w:ilvl="8">
      <w:numFmt w:val="bullet"/>
      <w:lvlText w:val="•"/>
      <w:lvlJc w:val="left"/>
      <w:pPr>
        <w:ind w:left="7688" w:hanging="420"/>
      </w:pPr>
    </w:lvl>
  </w:abstractNum>
  <w:abstractNum w:abstractNumId="12">
    <w:nsid w:val="0000040E"/>
    <w:multiLevelType w:val="multilevel"/>
    <w:tmpl w:val="00000891"/>
    <w:lvl w:ilvl="0">
      <w:start w:val="7"/>
      <w:numFmt w:val="decimal"/>
      <w:lvlText w:val="%1"/>
      <w:lvlJc w:val="left"/>
      <w:pPr>
        <w:ind w:left="540" w:hanging="420"/>
      </w:pPr>
      <w:rPr>
        <w:rFonts w:cs="Times New Roman"/>
      </w:rPr>
    </w:lvl>
    <w:lvl w:ilvl="1">
      <w:start w:val="1"/>
      <w:numFmt w:val="decimal"/>
      <w:lvlText w:val="%1.%2"/>
      <w:lvlJc w:val="left"/>
      <w:pPr>
        <w:ind w:left="540" w:hanging="420"/>
      </w:pPr>
      <w:rPr>
        <w:rFonts w:ascii="Times New Roman" w:hAnsi="Times New Roman" w:cs="Times New Roman"/>
        <w:b w:val="0"/>
        <w:bCs w:val="0"/>
        <w:sz w:val="24"/>
        <w:szCs w:val="24"/>
      </w:rPr>
    </w:lvl>
    <w:lvl w:ilvl="2">
      <w:start w:val="1"/>
      <w:numFmt w:val="decimal"/>
      <w:lvlText w:val="%1.%2.%3"/>
      <w:lvlJc w:val="left"/>
      <w:pPr>
        <w:ind w:left="120" w:hanging="540"/>
      </w:pPr>
      <w:rPr>
        <w:rFonts w:ascii="Times New Roman" w:hAnsi="Times New Roman" w:cs="Times New Roman"/>
        <w:b w:val="0"/>
        <w:bCs w:val="0"/>
        <w:sz w:val="24"/>
        <w:szCs w:val="24"/>
      </w:rPr>
    </w:lvl>
    <w:lvl w:ilvl="3">
      <w:numFmt w:val="bullet"/>
      <w:lvlText w:val="•"/>
      <w:lvlJc w:val="left"/>
      <w:pPr>
        <w:ind w:left="2535" w:hanging="540"/>
      </w:pPr>
    </w:lvl>
    <w:lvl w:ilvl="4">
      <w:numFmt w:val="bullet"/>
      <w:lvlText w:val="•"/>
      <w:lvlJc w:val="left"/>
      <w:pPr>
        <w:ind w:left="3533" w:hanging="540"/>
      </w:pPr>
    </w:lvl>
    <w:lvl w:ilvl="5">
      <w:numFmt w:val="bullet"/>
      <w:lvlText w:val="•"/>
      <w:lvlJc w:val="left"/>
      <w:pPr>
        <w:ind w:left="4531" w:hanging="540"/>
      </w:pPr>
    </w:lvl>
    <w:lvl w:ilvl="6">
      <w:numFmt w:val="bullet"/>
      <w:lvlText w:val="•"/>
      <w:lvlJc w:val="left"/>
      <w:pPr>
        <w:ind w:left="5528" w:hanging="540"/>
      </w:pPr>
    </w:lvl>
    <w:lvl w:ilvl="7">
      <w:numFmt w:val="bullet"/>
      <w:lvlText w:val="•"/>
      <w:lvlJc w:val="left"/>
      <w:pPr>
        <w:ind w:left="6526" w:hanging="540"/>
      </w:pPr>
    </w:lvl>
    <w:lvl w:ilvl="8">
      <w:numFmt w:val="bullet"/>
      <w:lvlText w:val="•"/>
      <w:lvlJc w:val="left"/>
      <w:pPr>
        <w:ind w:left="7524" w:hanging="540"/>
      </w:pPr>
    </w:lvl>
  </w:abstractNum>
  <w:abstractNum w:abstractNumId="13">
    <w:nsid w:val="0000040F"/>
    <w:multiLevelType w:val="multilevel"/>
    <w:tmpl w:val="00000892"/>
    <w:lvl w:ilvl="0">
      <w:start w:val="7"/>
      <w:numFmt w:val="decimal"/>
      <w:lvlText w:val="%1"/>
      <w:lvlJc w:val="left"/>
      <w:pPr>
        <w:ind w:left="540" w:hanging="420"/>
      </w:pPr>
      <w:rPr>
        <w:rFonts w:cs="Times New Roman"/>
      </w:rPr>
    </w:lvl>
    <w:lvl w:ilvl="1">
      <w:start w:val="2"/>
      <w:numFmt w:val="decimal"/>
      <w:lvlText w:val="%1.%2"/>
      <w:lvlJc w:val="left"/>
      <w:pPr>
        <w:ind w:left="540" w:hanging="420"/>
      </w:pPr>
      <w:rPr>
        <w:rFonts w:ascii="Times New Roman" w:hAnsi="Times New Roman" w:cs="Times New Roman"/>
        <w:b w:val="0"/>
        <w:bCs w:val="0"/>
        <w:sz w:val="24"/>
        <w:szCs w:val="24"/>
      </w:rPr>
    </w:lvl>
    <w:lvl w:ilvl="2">
      <w:start w:val="1"/>
      <w:numFmt w:val="decimal"/>
      <w:lvlText w:val="%1.%2.%3"/>
      <w:lvlJc w:val="left"/>
      <w:pPr>
        <w:ind w:left="120" w:hanging="540"/>
      </w:pPr>
      <w:rPr>
        <w:rFonts w:ascii="Times New Roman" w:hAnsi="Times New Roman" w:cs="Times New Roman"/>
        <w:b w:val="0"/>
        <w:bCs w:val="0"/>
        <w:sz w:val="24"/>
        <w:szCs w:val="24"/>
      </w:rPr>
    </w:lvl>
    <w:lvl w:ilvl="3">
      <w:numFmt w:val="bullet"/>
      <w:lvlText w:val="•"/>
      <w:lvlJc w:val="left"/>
      <w:pPr>
        <w:ind w:left="2535" w:hanging="540"/>
      </w:pPr>
    </w:lvl>
    <w:lvl w:ilvl="4">
      <w:numFmt w:val="bullet"/>
      <w:lvlText w:val="•"/>
      <w:lvlJc w:val="left"/>
      <w:pPr>
        <w:ind w:left="3533" w:hanging="540"/>
      </w:pPr>
    </w:lvl>
    <w:lvl w:ilvl="5">
      <w:numFmt w:val="bullet"/>
      <w:lvlText w:val="•"/>
      <w:lvlJc w:val="left"/>
      <w:pPr>
        <w:ind w:left="4531" w:hanging="540"/>
      </w:pPr>
    </w:lvl>
    <w:lvl w:ilvl="6">
      <w:numFmt w:val="bullet"/>
      <w:lvlText w:val="•"/>
      <w:lvlJc w:val="left"/>
      <w:pPr>
        <w:ind w:left="5528" w:hanging="540"/>
      </w:pPr>
    </w:lvl>
    <w:lvl w:ilvl="7">
      <w:numFmt w:val="bullet"/>
      <w:lvlText w:val="•"/>
      <w:lvlJc w:val="left"/>
      <w:pPr>
        <w:ind w:left="6526" w:hanging="540"/>
      </w:pPr>
    </w:lvl>
    <w:lvl w:ilvl="8">
      <w:numFmt w:val="bullet"/>
      <w:lvlText w:val="•"/>
      <w:lvlJc w:val="left"/>
      <w:pPr>
        <w:ind w:left="7524" w:hanging="540"/>
      </w:pPr>
    </w:lvl>
  </w:abstractNum>
  <w:abstractNum w:abstractNumId="14">
    <w:nsid w:val="00000410"/>
    <w:multiLevelType w:val="multilevel"/>
    <w:tmpl w:val="00000893"/>
    <w:lvl w:ilvl="0">
      <w:start w:val="1"/>
      <w:numFmt w:val="decimal"/>
      <w:lvlText w:val="%1."/>
      <w:lvlJc w:val="left"/>
      <w:pPr>
        <w:ind w:left="332" w:hanging="238"/>
      </w:pPr>
      <w:rPr>
        <w:rFonts w:ascii="Garamond" w:hAnsi="Garamond" w:cs="Garamond"/>
        <w:b w:val="0"/>
        <w:bCs w:val="0"/>
        <w:w w:val="99"/>
        <w:sz w:val="20"/>
        <w:szCs w:val="20"/>
      </w:rPr>
    </w:lvl>
    <w:lvl w:ilvl="1">
      <w:numFmt w:val="bullet"/>
      <w:lvlText w:val="•"/>
      <w:lvlJc w:val="left"/>
      <w:pPr>
        <w:ind w:left="1270" w:hanging="238"/>
      </w:pPr>
    </w:lvl>
    <w:lvl w:ilvl="2">
      <w:numFmt w:val="bullet"/>
      <w:lvlText w:val="•"/>
      <w:lvlJc w:val="left"/>
      <w:pPr>
        <w:ind w:left="2207" w:hanging="238"/>
      </w:pPr>
    </w:lvl>
    <w:lvl w:ilvl="3">
      <w:numFmt w:val="bullet"/>
      <w:lvlText w:val="•"/>
      <w:lvlJc w:val="left"/>
      <w:pPr>
        <w:ind w:left="3145" w:hanging="238"/>
      </w:pPr>
    </w:lvl>
    <w:lvl w:ilvl="4">
      <w:numFmt w:val="bullet"/>
      <w:lvlText w:val="•"/>
      <w:lvlJc w:val="left"/>
      <w:pPr>
        <w:ind w:left="4082" w:hanging="238"/>
      </w:pPr>
    </w:lvl>
    <w:lvl w:ilvl="5">
      <w:numFmt w:val="bullet"/>
      <w:lvlText w:val="•"/>
      <w:lvlJc w:val="left"/>
      <w:pPr>
        <w:ind w:left="5020" w:hanging="238"/>
      </w:pPr>
    </w:lvl>
    <w:lvl w:ilvl="6">
      <w:numFmt w:val="bullet"/>
      <w:lvlText w:val="•"/>
      <w:lvlJc w:val="left"/>
      <w:pPr>
        <w:ind w:left="5958" w:hanging="238"/>
      </w:pPr>
    </w:lvl>
    <w:lvl w:ilvl="7">
      <w:numFmt w:val="bullet"/>
      <w:lvlText w:val="•"/>
      <w:lvlJc w:val="left"/>
      <w:pPr>
        <w:ind w:left="6895" w:hanging="238"/>
      </w:pPr>
    </w:lvl>
    <w:lvl w:ilvl="8">
      <w:numFmt w:val="bullet"/>
      <w:lvlText w:val="•"/>
      <w:lvlJc w:val="left"/>
      <w:pPr>
        <w:ind w:left="7833" w:hanging="238"/>
      </w:pPr>
    </w:lvl>
  </w:abstractNum>
  <w:abstractNum w:abstractNumId="15">
    <w:nsid w:val="00000411"/>
    <w:multiLevelType w:val="multilevel"/>
    <w:tmpl w:val="00000894"/>
    <w:lvl w:ilvl="0">
      <w:start w:val="1"/>
      <w:numFmt w:val="decimal"/>
      <w:lvlText w:val="%1."/>
      <w:lvlJc w:val="left"/>
      <w:pPr>
        <w:ind w:left="520" w:hanging="240"/>
      </w:pPr>
      <w:rPr>
        <w:rFonts w:ascii="Times New Roman" w:hAnsi="Times New Roman" w:cs="Times New Roman"/>
        <w:b w:val="0"/>
        <w:bCs w:val="0"/>
        <w:i/>
        <w:iCs/>
        <w:sz w:val="24"/>
        <w:szCs w:val="24"/>
      </w:rPr>
    </w:lvl>
    <w:lvl w:ilvl="1">
      <w:numFmt w:val="bullet"/>
      <w:lvlText w:val="•"/>
      <w:lvlJc w:val="left"/>
      <w:pPr>
        <w:ind w:left="1462" w:hanging="240"/>
      </w:pPr>
    </w:lvl>
    <w:lvl w:ilvl="2">
      <w:numFmt w:val="bullet"/>
      <w:lvlText w:val="•"/>
      <w:lvlJc w:val="left"/>
      <w:pPr>
        <w:ind w:left="2404" w:hanging="240"/>
      </w:pPr>
    </w:lvl>
    <w:lvl w:ilvl="3">
      <w:numFmt w:val="bullet"/>
      <w:lvlText w:val="•"/>
      <w:lvlJc w:val="left"/>
      <w:pPr>
        <w:ind w:left="3346" w:hanging="240"/>
      </w:pPr>
    </w:lvl>
    <w:lvl w:ilvl="4">
      <w:numFmt w:val="bullet"/>
      <w:lvlText w:val="•"/>
      <w:lvlJc w:val="left"/>
      <w:pPr>
        <w:ind w:left="4288" w:hanging="240"/>
      </w:pPr>
    </w:lvl>
    <w:lvl w:ilvl="5">
      <w:numFmt w:val="bullet"/>
      <w:lvlText w:val="•"/>
      <w:lvlJc w:val="left"/>
      <w:pPr>
        <w:ind w:left="5230" w:hanging="240"/>
      </w:pPr>
    </w:lvl>
    <w:lvl w:ilvl="6">
      <w:numFmt w:val="bullet"/>
      <w:lvlText w:val="•"/>
      <w:lvlJc w:val="left"/>
      <w:pPr>
        <w:ind w:left="6172" w:hanging="240"/>
      </w:pPr>
    </w:lvl>
    <w:lvl w:ilvl="7">
      <w:numFmt w:val="bullet"/>
      <w:lvlText w:val="•"/>
      <w:lvlJc w:val="left"/>
      <w:pPr>
        <w:ind w:left="7114" w:hanging="240"/>
      </w:pPr>
    </w:lvl>
    <w:lvl w:ilvl="8">
      <w:numFmt w:val="bullet"/>
      <w:lvlText w:val="•"/>
      <w:lvlJc w:val="left"/>
      <w:pPr>
        <w:ind w:left="8056" w:hanging="240"/>
      </w:pPr>
    </w:lvl>
  </w:abstractNum>
  <w:abstractNum w:abstractNumId="16">
    <w:nsid w:val="00000412"/>
    <w:multiLevelType w:val="multilevel"/>
    <w:tmpl w:val="00000895"/>
    <w:lvl w:ilvl="0">
      <w:start w:val="4"/>
      <w:numFmt w:val="decimal"/>
      <w:lvlText w:val="%1."/>
      <w:lvlJc w:val="left"/>
      <w:pPr>
        <w:ind w:left="280" w:hanging="240"/>
      </w:pPr>
      <w:rPr>
        <w:rFonts w:ascii="Times New Roman" w:hAnsi="Times New Roman" w:cs="Times New Roman"/>
        <w:b w:val="0"/>
        <w:bCs w:val="0"/>
        <w:i/>
        <w:iCs/>
        <w:sz w:val="24"/>
        <w:szCs w:val="24"/>
      </w:rPr>
    </w:lvl>
    <w:lvl w:ilvl="1">
      <w:numFmt w:val="bullet"/>
      <w:lvlText w:val="•"/>
      <w:lvlJc w:val="left"/>
      <w:pPr>
        <w:ind w:left="1246" w:hanging="240"/>
      </w:pPr>
    </w:lvl>
    <w:lvl w:ilvl="2">
      <w:numFmt w:val="bullet"/>
      <w:lvlText w:val="•"/>
      <w:lvlJc w:val="left"/>
      <w:pPr>
        <w:ind w:left="2212" w:hanging="240"/>
      </w:pPr>
    </w:lvl>
    <w:lvl w:ilvl="3">
      <w:numFmt w:val="bullet"/>
      <w:lvlText w:val="•"/>
      <w:lvlJc w:val="left"/>
      <w:pPr>
        <w:ind w:left="3178" w:hanging="240"/>
      </w:pPr>
    </w:lvl>
    <w:lvl w:ilvl="4">
      <w:numFmt w:val="bullet"/>
      <w:lvlText w:val="•"/>
      <w:lvlJc w:val="left"/>
      <w:pPr>
        <w:ind w:left="4144" w:hanging="240"/>
      </w:pPr>
    </w:lvl>
    <w:lvl w:ilvl="5">
      <w:numFmt w:val="bullet"/>
      <w:lvlText w:val="•"/>
      <w:lvlJc w:val="left"/>
      <w:pPr>
        <w:ind w:left="5110" w:hanging="240"/>
      </w:pPr>
    </w:lvl>
    <w:lvl w:ilvl="6">
      <w:numFmt w:val="bullet"/>
      <w:lvlText w:val="•"/>
      <w:lvlJc w:val="left"/>
      <w:pPr>
        <w:ind w:left="6076" w:hanging="240"/>
      </w:pPr>
    </w:lvl>
    <w:lvl w:ilvl="7">
      <w:numFmt w:val="bullet"/>
      <w:lvlText w:val="•"/>
      <w:lvlJc w:val="left"/>
      <w:pPr>
        <w:ind w:left="7042" w:hanging="240"/>
      </w:pPr>
    </w:lvl>
    <w:lvl w:ilvl="8">
      <w:numFmt w:val="bullet"/>
      <w:lvlText w:val="•"/>
      <w:lvlJc w:val="left"/>
      <w:pPr>
        <w:ind w:left="8008" w:hanging="240"/>
      </w:pPr>
    </w:lvl>
  </w:abstractNum>
  <w:abstractNum w:abstractNumId="17">
    <w:nsid w:val="2E3C7FC1"/>
    <w:multiLevelType w:val="hybridMultilevel"/>
    <w:tmpl w:val="BF4A0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14"/>
  </w:num>
  <w:num w:numId="4">
    <w:abstractNumId w:val="13"/>
  </w:num>
  <w:num w:numId="5">
    <w:abstractNumId w:val="12"/>
  </w:num>
  <w:num w:numId="6">
    <w:abstractNumId w:val="11"/>
  </w:num>
  <w:num w:numId="7">
    <w:abstractNumId w:val="10"/>
  </w:num>
  <w:num w:numId="8">
    <w:abstractNumId w:val="9"/>
  </w:num>
  <w:num w:numId="9">
    <w:abstractNumId w:val="8"/>
  </w:num>
  <w:num w:numId="10">
    <w:abstractNumId w:val="7"/>
  </w:num>
  <w:num w:numId="11">
    <w:abstractNumId w:val="6"/>
  </w:num>
  <w:num w:numId="12">
    <w:abstractNumId w:val="5"/>
  </w:num>
  <w:num w:numId="13">
    <w:abstractNumId w:val="4"/>
  </w:num>
  <w:num w:numId="14">
    <w:abstractNumId w:val="3"/>
  </w:num>
  <w:num w:numId="15">
    <w:abstractNumId w:val="2"/>
  </w:num>
  <w:num w:numId="16">
    <w:abstractNumId w:val="1"/>
  </w:num>
  <w:num w:numId="17">
    <w:abstractNumId w:val="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4"/>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83E"/>
    <w:rsid w:val="00036824"/>
    <w:rsid w:val="00082189"/>
    <w:rsid w:val="00095231"/>
    <w:rsid w:val="000B1B84"/>
    <w:rsid w:val="000C3788"/>
    <w:rsid w:val="000C7D42"/>
    <w:rsid w:val="000D3FFE"/>
    <w:rsid w:val="000E3F29"/>
    <w:rsid w:val="000F0ECB"/>
    <w:rsid w:val="000F5FF2"/>
    <w:rsid w:val="000F62B8"/>
    <w:rsid w:val="00104444"/>
    <w:rsid w:val="00112AF1"/>
    <w:rsid w:val="00131735"/>
    <w:rsid w:val="00140A9E"/>
    <w:rsid w:val="0014221D"/>
    <w:rsid w:val="00145136"/>
    <w:rsid w:val="001458A6"/>
    <w:rsid w:val="001607C9"/>
    <w:rsid w:val="00166F49"/>
    <w:rsid w:val="001771A2"/>
    <w:rsid w:val="00190DAD"/>
    <w:rsid w:val="00191822"/>
    <w:rsid w:val="001A744D"/>
    <w:rsid w:val="001B0A77"/>
    <w:rsid w:val="001C01D1"/>
    <w:rsid w:val="001C0B40"/>
    <w:rsid w:val="002017CC"/>
    <w:rsid w:val="00213684"/>
    <w:rsid w:val="002159E9"/>
    <w:rsid w:val="00215F02"/>
    <w:rsid w:val="00222AD2"/>
    <w:rsid w:val="00250239"/>
    <w:rsid w:val="00251AFE"/>
    <w:rsid w:val="002565A9"/>
    <w:rsid w:val="002803B6"/>
    <w:rsid w:val="00281927"/>
    <w:rsid w:val="00286A52"/>
    <w:rsid w:val="0029095A"/>
    <w:rsid w:val="0029275B"/>
    <w:rsid w:val="0029705F"/>
    <w:rsid w:val="002A3D8D"/>
    <w:rsid w:val="002B1BDE"/>
    <w:rsid w:val="002B7931"/>
    <w:rsid w:val="002C380D"/>
    <w:rsid w:val="002D68CE"/>
    <w:rsid w:val="002E2A32"/>
    <w:rsid w:val="003041FB"/>
    <w:rsid w:val="003159BE"/>
    <w:rsid w:val="00315B78"/>
    <w:rsid w:val="00322060"/>
    <w:rsid w:val="00323C8A"/>
    <w:rsid w:val="003454E6"/>
    <w:rsid w:val="003464DF"/>
    <w:rsid w:val="003727E1"/>
    <w:rsid w:val="00373E1C"/>
    <w:rsid w:val="0039094D"/>
    <w:rsid w:val="003A6C81"/>
    <w:rsid w:val="003C3A51"/>
    <w:rsid w:val="003D3737"/>
    <w:rsid w:val="003F6B0E"/>
    <w:rsid w:val="003F76B5"/>
    <w:rsid w:val="00403642"/>
    <w:rsid w:val="004366A3"/>
    <w:rsid w:val="00444C09"/>
    <w:rsid w:val="004705B0"/>
    <w:rsid w:val="00472A0C"/>
    <w:rsid w:val="004D1CD9"/>
    <w:rsid w:val="00503B52"/>
    <w:rsid w:val="0050474B"/>
    <w:rsid w:val="0052247C"/>
    <w:rsid w:val="005330AF"/>
    <w:rsid w:val="00550622"/>
    <w:rsid w:val="00560CA7"/>
    <w:rsid w:val="00564ADD"/>
    <w:rsid w:val="005665BE"/>
    <w:rsid w:val="00575623"/>
    <w:rsid w:val="0059488F"/>
    <w:rsid w:val="005B393D"/>
    <w:rsid w:val="005B4C70"/>
    <w:rsid w:val="005C0BE8"/>
    <w:rsid w:val="005D07C3"/>
    <w:rsid w:val="005D3D69"/>
    <w:rsid w:val="005E0089"/>
    <w:rsid w:val="005E028F"/>
    <w:rsid w:val="005E45B4"/>
    <w:rsid w:val="005F4B87"/>
    <w:rsid w:val="00603565"/>
    <w:rsid w:val="00617750"/>
    <w:rsid w:val="0062615A"/>
    <w:rsid w:val="00634622"/>
    <w:rsid w:val="00640473"/>
    <w:rsid w:val="006505C5"/>
    <w:rsid w:val="00652A07"/>
    <w:rsid w:val="006650F5"/>
    <w:rsid w:val="00666A47"/>
    <w:rsid w:val="00675F0E"/>
    <w:rsid w:val="0069438A"/>
    <w:rsid w:val="006A7EE7"/>
    <w:rsid w:val="006B7A9F"/>
    <w:rsid w:val="006D1642"/>
    <w:rsid w:val="006D2CD0"/>
    <w:rsid w:val="006D6122"/>
    <w:rsid w:val="006E6456"/>
    <w:rsid w:val="006F06EC"/>
    <w:rsid w:val="006F257C"/>
    <w:rsid w:val="007024EA"/>
    <w:rsid w:val="00721B34"/>
    <w:rsid w:val="00732DF7"/>
    <w:rsid w:val="00741EF0"/>
    <w:rsid w:val="0074550E"/>
    <w:rsid w:val="00745836"/>
    <w:rsid w:val="00751EE2"/>
    <w:rsid w:val="007624E0"/>
    <w:rsid w:val="0076355A"/>
    <w:rsid w:val="007840CF"/>
    <w:rsid w:val="00793B96"/>
    <w:rsid w:val="00794120"/>
    <w:rsid w:val="007E1951"/>
    <w:rsid w:val="00800599"/>
    <w:rsid w:val="00824331"/>
    <w:rsid w:val="00825F13"/>
    <w:rsid w:val="00827D08"/>
    <w:rsid w:val="008434D6"/>
    <w:rsid w:val="00847F33"/>
    <w:rsid w:val="00877A85"/>
    <w:rsid w:val="00885CD8"/>
    <w:rsid w:val="00890F91"/>
    <w:rsid w:val="008B684C"/>
    <w:rsid w:val="008B7BF8"/>
    <w:rsid w:val="008C7D9F"/>
    <w:rsid w:val="008D093F"/>
    <w:rsid w:val="008D0F4D"/>
    <w:rsid w:val="008E6C30"/>
    <w:rsid w:val="00901490"/>
    <w:rsid w:val="009302D9"/>
    <w:rsid w:val="009456BB"/>
    <w:rsid w:val="00953E66"/>
    <w:rsid w:val="009646E8"/>
    <w:rsid w:val="00967ADE"/>
    <w:rsid w:val="00970D84"/>
    <w:rsid w:val="00984742"/>
    <w:rsid w:val="009A52BF"/>
    <w:rsid w:val="009B0F12"/>
    <w:rsid w:val="009D051A"/>
    <w:rsid w:val="009D1B54"/>
    <w:rsid w:val="009D23B3"/>
    <w:rsid w:val="009E09A5"/>
    <w:rsid w:val="00A00C5C"/>
    <w:rsid w:val="00A07E68"/>
    <w:rsid w:val="00A104B7"/>
    <w:rsid w:val="00A166AE"/>
    <w:rsid w:val="00A211BE"/>
    <w:rsid w:val="00A253D9"/>
    <w:rsid w:val="00A47F95"/>
    <w:rsid w:val="00A50C62"/>
    <w:rsid w:val="00A56D64"/>
    <w:rsid w:val="00A82821"/>
    <w:rsid w:val="00A8500F"/>
    <w:rsid w:val="00A90367"/>
    <w:rsid w:val="00AA1301"/>
    <w:rsid w:val="00AA2F99"/>
    <w:rsid w:val="00AC0530"/>
    <w:rsid w:val="00AC1FFB"/>
    <w:rsid w:val="00AE60D9"/>
    <w:rsid w:val="00B12921"/>
    <w:rsid w:val="00B14442"/>
    <w:rsid w:val="00B15C01"/>
    <w:rsid w:val="00B33F21"/>
    <w:rsid w:val="00B4783E"/>
    <w:rsid w:val="00B76F0C"/>
    <w:rsid w:val="00B773DD"/>
    <w:rsid w:val="00B8571E"/>
    <w:rsid w:val="00B9330F"/>
    <w:rsid w:val="00B9603C"/>
    <w:rsid w:val="00BB0094"/>
    <w:rsid w:val="00BB63ED"/>
    <w:rsid w:val="00BC12BB"/>
    <w:rsid w:val="00BC48CF"/>
    <w:rsid w:val="00BF1D7A"/>
    <w:rsid w:val="00BF326B"/>
    <w:rsid w:val="00C11F2F"/>
    <w:rsid w:val="00C12B1C"/>
    <w:rsid w:val="00C252D0"/>
    <w:rsid w:val="00C32D5F"/>
    <w:rsid w:val="00C446E8"/>
    <w:rsid w:val="00C50CB6"/>
    <w:rsid w:val="00C636C4"/>
    <w:rsid w:val="00C97E83"/>
    <w:rsid w:val="00CA113A"/>
    <w:rsid w:val="00CA2845"/>
    <w:rsid w:val="00CA6B12"/>
    <w:rsid w:val="00CC58FC"/>
    <w:rsid w:val="00CC63B3"/>
    <w:rsid w:val="00D072FA"/>
    <w:rsid w:val="00D14382"/>
    <w:rsid w:val="00D30FEE"/>
    <w:rsid w:val="00D4677A"/>
    <w:rsid w:val="00D97515"/>
    <w:rsid w:val="00DB1284"/>
    <w:rsid w:val="00DB1DE8"/>
    <w:rsid w:val="00DB7575"/>
    <w:rsid w:val="00DC25EA"/>
    <w:rsid w:val="00E054B3"/>
    <w:rsid w:val="00E07F14"/>
    <w:rsid w:val="00E12A20"/>
    <w:rsid w:val="00E440C0"/>
    <w:rsid w:val="00E6040A"/>
    <w:rsid w:val="00E617DC"/>
    <w:rsid w:val="00E715C4"/>
    <w:rsid w:val="00E801F9"/>
    <w:rsid w:val="00EB09AD"/>
    <w:rsid w:val="00EB2FFE"/>
    <w:rsid w:val="00EB758A"/>
    <w:rsid w:val="00EC003A"/>
    <w:rsid w:val="00EF4B96"/>
    <w:rsid w:val="00F032DD"/>
    <w:rsid w:val="00F42DFD"/>
    <w:rsid w:val="00F5055D"/>
    <w:rsid w:val="00F6339C"/>
    <w:rsid w:val="00F72677"/>
    <w:rsid w:val="00F75F14"/>
    <w:rsid w:val="00FB6BAB"/>
    <w:rsid w:val="00FB7093"/>
    <w:rsid w:val="00FC0C41"/>
    <w:rsid w:val="00FC443F"/>
    <w:rsid w:val="00FF6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1"/>
    <w:qFormat/>
    <w:pPr>
      <w:ind w:left="20"/>
      <w:outlineLvl w:val="0"/>
    </w:pPr>
    <w:rPr>
      <w:b/>
      <w:bCs/>
    </w:rPr>
  </w:style>
  <w:style w:type="paragraph" w:styleId="Heading2">
    <w:name w:val="heading 2"/>
    <w:basedOn w:val="Normal"/>
    <w:next w:val="Normal"/>
    <w:link w:val="Heading2Char"/>
    <w:uiPriority w:val="1"/>
    <w:qFormat/>
    <w:pPr>
      <w:ind w:left="840" w:hanging="720"/>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ind w:left="120"/>
    </w:p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2615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2615A"/>
    <w:rPr>
      <w:rFonts w:ascii="Tahoma" w:hAnsi="Tahoma" w:cs="Tahoma"/>
      <w:sz w:val="16"/>
      <w:szCs w:val="16"/>
    </w:rPr>
  </w:style>
  <w:style w:type="character" w:styleId="Hyperlink">
    <w:name w:val="Hyperlink"/>
    <w:basedOn w:val="DefaultParagraphFont"/>
    <w:uiPriority w:val="99"/>
    <w:unhideWhenUsed/>
    <w:rsid w:val="00970D84"/>
    <w:rPr>
      <w:color w:val="0000FF" w:themeColor="hyperlink"/>
      <w:u w:val="single"/>
    </w:rPr>
  </w:style>
  <w:style w:type="paragraph" w:styleId="Header">
    <w:name w:val="header"/>
    <w:basedOn w:val="Normal"/>
    <w:link w:val="HeaderChar"/>
    <w:unhideWhenUsed/>
    <w:rsid w:val="00EB2FFE"/>
    <w:pPr>
      <w:tabs>
        <w:tab w:val="center" w:pos="4680"/>
        <w:tab w:val="right" w:pos="9360"/>
      </w:tabs>
    </w:pPr>
  </w:style>
  <w:style w:type="character" w:customStyle="1" w:styleId="HeaderChar">
    <w:name w:val="Header Char"/>
    <w:basedOn w:val="DefaultParagraphFont"/>
    <w:link w:val="Header"/>
    <w:rsid w:val="00EB2FFE"/>
    <w:rPr>
      <w:rFonts w:ascii="Times New Roman" w:hAnsi="Times New Roman"/>
      <w:sz w:val="24"/>
      <w:szCs w:val="24"/>
    </w:rPr>
  </w:style>
  <w:style w:type="paragraph" w:styleId="Footer">
    <w:name w:val="footer"/>
    <w:basedOn w:val="Normal"/>
    <w:link w:val="FooterChar"/>
    <w:uiPriority w:val="99"/>
    <w:unhideWhenUsed/>
    <w:rsid w:val="00EB2FFE"/>
    <w:pPr>
      <w:tabs>
        <w:tab w:val="center" w:pos="4680"/>
        <w:tab w:val="right" w:pos="9360"/>
      </w:tabs>
    </w:pPr>
  </w:style>
  <w:style w:type="character" w:customStyle="1" w:styleId="FooterChar">
    <w:name w:val="Footer Char"/>
    <w:basedOn w:val="DefaultParagraphFont"/>
    <w:link w:val="Footer"/>
    <w:uiPriority w:val="99"/>
    <w:rsid w:val="00EB2FFE"/>
    <w:rPr>
      <w:rFonts w:ascii="Times New Roman" w:hAnsi="Times New Roman"/>
      <w:sz w:val="24"/>
      <w:szCs w:val="24"/>
    </w:rPr>
  </w:style>
  <w:style w:type="paragraph" w:styleId="PlainText">
    <w:name w:val="Plain Text"/>
    <w:basedOn w:val="Normal"/>
    <w:link w:val="PlainTextChar"/>
    <w:uiPriority w:val="99"/>
    <w:unhideWhenUsed/>
    <w:rsid w:val="008B7BF8"/>
    <w:pPr>
      <w:widowControl/>
      <w:autoSpaceDE/>
      <w:autoSpaceDN/>
      <w:adjustRightInd/>
    </w:pPr>
    <w:rPr>
      <w:rFonts w:ascii="Consolas" w:eastAsia="Calibri" w:hAnsi="Consolas"/>
      <w:sz w:val="21"/>
      <w:szCs w:val="21"/>
    </w:rPr>
  </w:style>
  <w:style w:type="character" w:customStyle="1" w:styleId="PlainTextChar">
    <w:name w:val="Plain Text Char"/>
    <w:basedOn w:val="DefaultParagraphFont"/>
    <w:link w:val="PlainText"/>
    <w:uiPriority w:val="99"/>
    <w:rsid w:val="008B7BF8"/>
    <w:rPr>
      <w:rFonts w:ascii="Consolas" w:eastAsia="Calibri" w:hAnsi="Consolas"/>
      <w:sz w:val="21"/>
      <w:szCs w:val="21"/>
    </w:rPr>
  </w:style>
  <w:style w:type="character" w:styleId="CommentReference">
    <w:name w:val="annotation reference"/>
    <w:basedOn w:val="DefaultParagraphFont"/>
    <w:uiPriority w:val="99"/>
    <w:semiHidden/>
    <w:unhideWhenUsed/>
    <w:rsid w:val="003464DF"/>
    <w:rPr>
      <w:sz w:val="16"/>
      <w:szCs w:val="16"/>
    </w:rPr>
  </w:style>
  <w:style w:type="paragraph" w:styleId="CommentText">
    <w:name w:val="annotation text"/>
    <w:basedOn w:val="Normal"/>
    <w:link w:val="CommentTextChar"/>
    <w:uiPriority w:val="99"/>
    <w:semiHidden/>
    <w:unhideWhenUsed/>
    <w:rsid w:val="003464DF"/>
    <w:rPr>
      <w:sz w:val="20"/>
      <w:szCs w:val="20"/>
    </w:rPr>
  </w:style>
  <w:style w:type="character" w:customStyle="1" w:styleId="CommentTextChar">
    <w:name w:val="Comment Text Char"/>
    <w:basedOn w:val="DefaultParagraphFont"/>
    <w:link w:val="CommentText"/>
    <w:uiPriority w:val="99"/>
    <w:semiHidden/>
    <w:rsid w:val="003464D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464DF"/>
    <w:rPr>
      <w:b/>
      <w:bCs/>
    </w:rPr>
  </w:style>
  <w:style w:type="character" w:customStyle="1" w:styleId="CommentSubjectChar">
    <w:name w:val="Comment Subject Char"/>
    <w:basedOn w:val="CommentTextChar"/>
    <w:link w:val="CommentSubject"/>
    <w:uiPriority w:val="99"/>
    <w:semiHidden/>
    <w:rsid w:val="003464DF"/>
    <w:rPr>
      <w:rFonts w:ascii="Times New Roman" w:hAnsi="Times New Roman"/>
      <w:b/>
      <w:bCs/>
      <w:sz w:val="20"/>
      <w:szCs w:val="20"/>
    </w:rPr>
  </w:style>
  <w:style w:type="paragraph" w:styleId="NoSpacing">
    <w:name w:val="No Spacing"/>
    <w:uiPriority w:val="1"/>
    <w:qFormat/>
    <w:rsid w:val="003F76B5"/>
    <w:pPr>
      <w:widowControl w:val="0"/>
      <w:autoSpaceDE w:val="0"/>
      <w:autoSpaceDN w:val="0"/>
      <w:adjustRightInd w:val="0"/>
      <w:spacing w:after="0"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1"/>
    <w:qFormat/>
    <w:pPr>
      <w:ind w:left="20"/>
      <w:outlineLvl w:val="0"/>
    </w:pPr>
    <w:rPr>
      <w:b/>
      <w:bCs/>
    </w:rPr>
  </w:style>
  <w:style w:type="paragraph" w:styleId="Heading2">
    <w:name w:val="heading 2"/>
    <w:basedOn w:val="Normal"/>
    <w:next w:val="Normal"/>
    <w:link w:val="Heading2Char"/>
    <w:uiPriority w:val="1"/>
    <w:qFormat/>
    <w:pPr>
      <w:ind w:left="840" w:hanging="720"/>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ind w:left="120"/>
    </w:p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2615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2615A"/>
    <w:rPr>
      <w:rFonts w:ascii="Tahoma" w:hAnsi="Tahoma" w:cs="Tahoma"/>
      <w:sz w:val="16"/>
      <w:szCs w:val="16"/>
    </w:rPr>
  </w:style>
  <w:style w:type="character" w:styleId="Hyperlink">
    <w:name w:val="Hyperlink"/>
    <w:basedOn w:val="DefaultParagraphFont"/>
    <w:uiPriority w:val="99"/>
    <w:unhideWhenUsed/>
    <w:rsid w:val="00970D84"/>
    <w:rPr>
      <w:color w:val="0000FF" w:themeColor="hyperlink"/>
      <w:u w:val="single"/>
    </w:rPr>
  </w:style>
  <w:style w:type="paragraph" w:styleId="Header">
    <w:name w:val="header"/>
    <w:basedOn w:val="Normal"/>
    <w:link w:val="HeaderChar"/>
    <w:unhideWhenUsed/>
    <w:rsid w:val="00EB2FFE"/>
    <w:pPr>
      <w:tabs>
        <w:tab w:val="center" w:pos="4680"/>
        <w:tab w:val="right" w:pos="9360"/>
      </w:tabs>
    </w:pPr>
  </w:style>
  <w:style w:type="character" w:customStyle="1" w:styleId="HeaderChar">
    <w:name w:val="Header Char"/>
    <w:basedOn w:val="DefaultParagraphFont"/>
    <w:link w:val="Header"/>
    <w:rsid w:val="00EB2FFE"/>
    <w:rPr>
      <w:rFonts w:ascii="Times New Roman" w:hAnsi="Times New Roman"/>
      <w:sz w:val="24"/>
      <w:szCs w:val="24"/>
    </w:rPr>
  </w:style>
  <w:style w:type="paragraph" w:styleId="Footer">
    <w:name w:val="footer"/>
    <w:basedOn w:val="Normal"/>
    <w:link w:val="FooterChar"/>
    <w:uiPriority w:val="99"/>
    <w:unhideWhenUsed/>
    <w:rsid w:val="00EB2FFE"/>
    <w:pPr>
      <w:tabs>
        <w:tab w:val="center" w:pos="4680"/>
        <w:tab w:val="right" w:pos="9360"/>
      </w:tabs>
    </w:pPr>
  </w:style>
  <w:style w:type="character" w:customStyle="1" w:styleId="FooterChar">
    <w:name w:val="Footer Char"/>
    <w:basedOn w:val="DefaultParagraphFont"/>
    <w:link w:val="Footer"/>
    <w:uiPriority w:val="99"/>
    <w:rsid w:val="00EB2FFE"/>
    <w:rPr>
      <w:rFonts w:ascii="Times New Roman" w:hAnsi="Times New Roman"/>
      <w:sz w:val="24"/>
      <w:szCs w:val="24"/>
    </w:rPr>
  </w:style>
  <w:style w:type="paragraph" w:styleId="PlainText">
    <w:name w:val="Plain Text"/>
    <w:basedOn w:val="Normal"/>
    <w:link w:val="PlainTextChar"/>
    <w:uiPriority w:val="99"/>
    <w:unhideWhenUsed/>
    <w:rsid w:val="008B7BF8"/>
    <w:pPr>
      <w:widowControl/>
      <w:autoSpaceDE/>
      <w:autoSpaceDN/>
      <w:adjustRightInd/>
    </w:pPr>
    <w:rPr>
      <w:rFonts w:ascii="Consolas" w:eastAsia="Calibri" w:hAnsi="Consolas"/>
      <w:sz w:val="21"/>
      <w:szCs w:val="21"/>
    </w:rPr>
  </w:style>
  <w:style w:type="character" w:customStyle="1" w:styleId="PlainTextChar">
    <w:name w:val="Plain Text Char"/>
    <w:basedOn w:val="DefaultParagraphFont"/>
    <w:link w:val="PlainText"/>
    <w:uiPriority w:val="99"/>
    <w:rsid w:val="008B7BF8"/>
    <w:rPr>
      <w:rFonts w:ascii="Consolas" w:eastAsia="Calibri" w:hAnsi="Consolas"/>
      <w:sz w:val="21"/>
      <w:szCs w:val="21"/>
    </w:rPr>
  </w:style>
  <w:style w:type="character" w:styleId="CommentReference">
    <w:name w:val="annotation reference"/>
    <w:basedOn w:val="DefaultParagraphFont"/>
    <w:uiPriority w:val="99"/>
    <w:semiHidden/>
    <w:unhideWhenUsed/>
    <w:rsid w:val="003464DF"/>
    <w:rPr>
      <w:sz w:val="16"/>
      <w:szCs w:val="16"/>
    </w:rPr>
  </w:style>
  <w:style w:type="paragraph" w:styleId="CommentText">
    <w:name w:val="annotation text"/>
    <w:basedOn w:val="Normal"/>
    <w:link w:val="CommentTextChar"/>
    <w:uiPriority w:val="99"/>
    <w:semiHidden/>
    <w:unhideWhenUsed/>
    <w:rsid w:val="003464DF"/>
    <w:rPr>
      <w:sz w:val="20"/>
      <w:szCs w:val="20"/>
    </w:rPr>
  </w:style>
  <w:style w:type="character" w:customStyle="1" w:styleId="CommentTextChar">
    <w:name w:val="Comment Text Char"/>
    <w:basedOn w:val="DefaultParagraphFont"/>
    <w:link w:val="CommentText"/>
    <w:uiPriority w:val="99"/>
    <w:semiHidden/>
    <w:rsid w:val="003464D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464DF"/>
    <w:rPr>
      <w:b/>
      <w:bCs/>
    </w:rPr>
  </w:style>
  <w:style w:type="character" w:customStyle="1" w:styleId="CommentSubjectChar">
    <w:name w:val="Comment Subject Char"/>
    <w:basedOn w:val="CommentTextChar"/>
    <w:link w:val="CommentSubject"/>
    <w:uiPriority w:val="99"/>
    <w:semiHidden/>
    <w:rsid w:val="003464DF"/>
    <w:rPr>
      <w:rFonts w:ascii="Times New Roman" w:hAnsi="Times New Roman"/>
      <w:b/>
      <w:bCs/>
      <w:sz w:val="20"/>
      <w:szCs w:val="20"/>
    </w:rPr>
  </w:style>
  <w:style w:type="paragraph" w:styleId="NoSpacing">
    <w:name w:val="No Spacing"/>
    <w:uiPriority w:val="1"/>
    <w:qFormat/>
    <w:rsid w:val="003F76B5"/>
    <w:pPr>
      <w:widowControl w:val="0"/>
      <w:autoSpaceDE w:val="0"/>
      <w:autoSpaceDN w:val="0"/>
      <w:adjustRightInd w:val="0"/>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eresa.s.beavers.civ@mail.mi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imberly.k.duncan6.civ@mail.mi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mber.M.Houston@usace.army.mi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atlevel1.dtic.mil/at" TargetMode="External"/><Relationship Id="rId4" Type="http://schemas.microsoft.com/office/2007/relationships/stylesWithEffects" Target="stylesWithEffects.xml"/><Relationship Id="rId9" Type="http://schemas.openxmlformats.org/officeDocument/2006/relationships/hyperlink" Target="http://www.ada.gov/regs2010/2010ADAStandards/2010ADAstandards.ht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6A306-3E51-4A09-8707-AE5A28B74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7202</Words>
  <Characters>43797</Characters>
  <Application>Microsoft Office Word</Application>
  <DocSecurity>0</DocSecurity>
  <Lines>364</Lines>
  <Paragraphs>101</Paragraphs>
  <ScaleCrop>false</ScaleCrop>
  <HeadingPairs>
    <vt:vector size="2" baseType="variant">
      <vt:variant>
        <vt:lpstr>Title</vt:lpstr>
      </vt:variant>
      <vt:variant>
        <vt:i4>1</vt:i4>
      </vt:variant>
    </vt:vector>
  </HeadingPairs>
  <TitlesOfParts>
    <vt:vector size="1" baseType="lpstr">
      <vt:lpstr>SCOPE OF WORK</vt:lpstr>
    </vt:vector>
  </TitlesOfParts>
  <Company>MEDCOM</Company>
  <LinksUpToDate>false</LinksUpToDate>
  <CharactersWithSpaces>50898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OF WORK</dc:title>
  <dc:creator>Engineering Division</dc:creator>
  <cp:lastModifiedBy>Schmidt, Paul D Jr Mr CTR USA MEDCOM BJACH</cp:lastModifiedBy>
  <cp:revision>4</cp:revision>
  <cp:lastPrinted>2016-02-05T14:21:00Z</cp:lastPrinted>
  <dcterms:created xsi:type="dcterms:W3CDTF">2017-07-26T18:14:00Z</dcterms:created>
  <dcterms:modified xsi:type="dcterms:W3CDTF">2017-11-21T18:41:00Z</dcterms:modified>
</cp:coreProperties>
</file>